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C26468" w14:textId="77777777" w:rsidR="00AD0DEB" w:rsidRPr="004746DA" w:rsidRDefault="00FF48E1" w:rsidP="007154EF">
      <w:pPr>
        <w:pStyle w:val="Estilo1"/>
      </w:pPr>
      <w:r w:rsidRPr="004746DA">
        <w:t>Datos de la competición</w:t>
      </w:r>
    </w:p>
    <w:tbl>
      <w:tblPr>
        <w:tblW w:w="7631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CellMar>
          <w:top w:w="14" w:type="dxa"/>
          <w:left w:w="0" w:type="dxa"/>
          <w:bottom w:w="14" w:type="dxa"/>
          <w:right w:w="0" w:type="dxa"/>
        </w:tblCellMar>
        <w:tblLook w:val="0000" w:firstRow="0" w:lastRow="0" w:firstColumn="0" w:lastColumn="0" w:noHBand="0" w:noVBand="0"/>
      </w:tblPr>
      <w:tblGrid>
        <w:gridCol w:w="1843"/>
        <w:gridCol w:w="4394"/>
        <w:gridCol w:w="851"/>
        <w:gridCol w:w="1134"/>
        <w:gridCol w:w="850"/>
        <w:gridCol w:w="3557"/>
        <w:gridCol w:w="1276"/>
        <w:gridCol w:w="2578"/>
      </w:tblGrid>
      <w:tr w:rsidR="00630E1D" w:rsidRPr="004746DA" w14:paraId="52D54657" w14:textId="77777777" w:rsidTr="00175984">
        <w:trPr>
          <w:trHeight w:hRule="exact" w:val="567"/>
          <w:tblHeader/>
        </w:trPr>
        <w:tc>
          <w:tcPr>
            <w:tcW w:w="1843" w:type="dxa"/>
            <w:tcBorders>
              <w:left w:val="nil"/>
            </w:tcBorders>
            <w:vAlign w:val="bottom"/>
          </w:tcPr>
          <w:p w14:paraId="7C92C4D1" w14:textId="77777777" w:rsidR="00630E1D" w:rsidRPr="004746DA" w:rsidRDefault="00FF48E1" w:rsidP="004B1269">
            <w:pPr>
              <w:pStyle w:val="Ttulo4"/>
            </w:pPr>
            <w:r w:rsidRPr="004746DA">
              <w:t>Nombre de la competición</w:t>
            </w:r>
          </w:p>
        </w:tc>
        <w:tc>
          <w:tcPr>
            <w:tcW w:w="10786" w:type="dxa"/>
            <w:gridSpan w:val="5"/>
          </w:tcPr>
          <w:p w14:paraId="25957A5E" w14:textId="77777777" w:rsidR="00630E1D" w:rsidRPr="004746DA" w:rsidRDefault="00630E1D" w:rsidP="00630E1D"/>
        </w:tc>
        <w:tc>
          <w:tcPr>
            <w:tcW w:w="1276" w:type="dxa"/>
            <w:vAlign w:val="bottom"/>
          </w:tcPr>
          <w:p w14:paraId="7284261D" w14:textId="77777777" w:rsidR="00630E1D" w:rsidRPr="004746DA" w:rsidRDefault="00630E1D" w:rsidP="004B1269">
            <w:pPr>
              <w:pStyle w:val="Ttulo4"/>
            </w:pPr>
            <w:proofErr w:type="spellStart"/>
            <w:r w:rsidRPr="004746DA">
              <w:t>ChairofJudges</w:t>
            </w:r>
            <w:proofErr w:type="spellEnd"/>
            <w:r w:rsidRPr="004746DA">
              <w:t>:</w:t>
            </w:r>
          </w:p>
        </w:tc>
        <w:tc>
          <w:tcPr>
            <w:tcW w:w="2578" w:type="dxa"/>
            <w:tcBorders>
              <w:right w:val="nil"/>
            </w:tcBorders>
            <w:vAlign w:val="bottom"/>
          </w:tcPr>
          <w:p w14:paraId="52B708B1" w14:textId="77777777" w:rsidR="00630E1D" w:rsidRPr="004746DA" w:rsidRDefault="00630E1D" w:rsidP="002219F3"/>
        </w:tc>
      </w:tr>
      <w:tr w:rsidR="000A7AD8" w:rsidRPr="004746DA" w14:paraId="0E435D55" w14:textId="77777777" w:rsidTr="00175984">
        <w:trPr>
          <w:trHeight w:val="567"/>
          <w:tblHeader/>
        </w:trPr>
        <w:tc>
          <w:tcPr>
            <w:tcW w:w="1843" w:type="dxa"/>
            <w:tcBorders>
              <w:left w:val="nil"/>
            </w:tcBorders>
            <w:vAlign w:val="bottom"/>
          </w:tcPr>
          <w:p w14:paraId="5AF861DA" w14:textId="77777777" w:rsidR="000A7AD8" w:rsidRPr="004746DA" w:rsidRDefault="00FF48E1" w:rsidP="00630E1D">
            <w:pPr>
              <w:pStyle w:val="Ttulo4"/>
            </w:pPr>
            <w:r w:rsidRPr="004746DA">
              <w:t>Lugar de celebración</w:t>
            </w:r>
          </w:p>
        </w:tc>
        <w:tc>
          <w:tcPr>
            <w:tcW w:w="4394" w:type="dxa"/>
          </w:tcPr>
          <w:p w14:paraId="05CED7C4" w14:textId="77777777" w:rsidR="000A7AD8" w:rsidRPr="004746DA" w:rsidRDefault="000A7AD8" w:rsidP="002219F3"/>
        </w:tc>
        <w:tc>
          <w:tcPr>
            <w:tcW w:w="851" w:type="dxa"/>
            <w:vAlign w:val="center"/>
          </w:tcPr>
          <w:p w14:paraId="6B383F6F" w14:textId="77777777" w:rsidR="000A7AD8" w:rsidRPr="006B4747" w:rsidRDefault="00FF48E1" w:rsidP="006B4747">
            <w:pPr>
              <w:rPr>
                <w:b/>
              </w:rPr>
            </w:pPr>
            <w:r w:rsidRPr="006B4747">
              <w:rPr>
                <w:b/>
              </w:rPr>
              <w:t>Sala</w:t>
            </w:r>
          </w:p>
          <w:p w14:paraId="67E67F3B" w14:textId="2E97D579" w:rsidR="00C04135" w:rsidRPr="006B4747" w:rsidRDefault="00C04135" w:rsidP="006B4747">
            <w:pPr>
              <w:rPr>
                <w:b/>
              </w:rPr>
            </w:pPr>
            <w:r w:rsidRPr="006B4747">
              <w:rPr>
                <w:b/>
              </w:rPr>
              <w:t>Campo</w:t>
            </w:r>
          </w:p>
        </w:tc>
        <w:tc>
          <w:tcPr>
            <w:tcW w:w="1134" w:type="dxa"/>
            <w:vAlign w:val="center"/>
          </w:tcPr>
          <w:p w14:paraId="10ABE8A8" w14:textId="77777777" w:rsidR="000A7AD8" w:rsidRPr="006B4747" w:rsidRDefault="0038126E" w:rsidP="006B4747">
            <w:pPr>
              <w:rPr>
                <w:rStyle w:val="CheckBoxChar"/>
                <w:b/>
                <w:color w:val="auto"/>
              </w:rPr>
            </w:pPr>
            <w:r w:rsidRPr="006B4747">
              <w:rPr>
                <w:rStyle w:val="CheckBoxChar"/>
                <w:b/>
                <w:color w:val="auto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0A7AD8" w:rsidRPr="006B4747">
              <w:rPr>
                <w:rStyle w:val="CheckBoxChar"/>
                <w:b/>
                <w:color w:val="auto"/>
              </w:rPr>
              <w:instrText xml:space="preserve"> FORMCHECKBOX </w:instrText>
            </w:r>
            <w:r w:rsidRPr="006B4747">
              <w:rPr>
                <w:rStyle w:val="CheckBoxChar"/>
                <w:b/>
                <w:color w:val="auto"/>
              </w:rPr>
            </w:r>
            <w:r w:rsidRPr="006B4747">
              <w:rPr>
                <w:rStyle w:val="CheckBoxChar"/>
                <w:b/>
                <w:color w:val="auto"/>
              </w:rPr>
              <w:fldChar w:fldCharType="separate"/>
            </w:r>
            <w:r w:rsidRPr="006B4747">
              <w:rPr>
                <w:rStyle w:val="CheckBoxChar"/>
                <w:b/>
                <w:color w:val="auto"/>
              </w:rPr>
              <w:fldChar w:fldCharType="end"/>
            </w:r>
          </w:p>
          <w:p w14:paraId="2E092FED" w14:textId="77777777" w:rsidR="00C04135" w:rsidRPr="006B4747" w:rsidRDefault="0038126E" w:rsidP="006B4747">
            <w:pPr>
              <w:rPr>
                <w:b/>
              </w:rPr>
            </w:pPr>
            <w:r w:rsidRPr="006B4747">
              <w:rPr>
                <w:rStyle w:val="CheckBoxChar"/>
                <w:b/>
                <w:color w:val="auto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04135" w:rsidRPr="006B4747">
              <w:rPr>
                <w:rStyle w:val="CheckBoxChar"/>
                <w:b/>
                <w:color w:val="auto"/>
              </w:rPr>
              <w:instrText xml:space="preserve"> FORMCHECKBOX </w:instrText>
            </w:r>
            <w:r w:rsidRPr="006B4747">
              <w:rPr>
                <w:rStyle w:val="CheckBoxChar"/>
                <w:b/>
                <w:color w:val="auto"/>
              </w:rPr>
            </w:r>
            <w:r w:rsidRPr="006B4747">
              <w:rPr>
                <w:rStyle w:val="CheckBoxChar"/>
                <w:b/>
                <w:color w:val="auto"/>
              </w:rPr>
              <w:fldChar w:fldCharType="separate"/>
            </w:r>
            <w:r w:rsidRPr="006B4747">
              <w:rPr>
                <w:rStyle w:val="CheckBoxChar"/>
                <w:b/>
                <w:color w:val="auto"/>
              </w:rPr>
              <w:fldChar w:fldCharType="end"/>
            </w:r>
          </w:p>
        </w:tc>
        <w:tc>
          <w:tcPr>
            <w:tcW w:w="850" w:type="dxa"/>
            <w:vAlign w:val="center"/>
          </w:tcPr>
          <w:p w14:paraId="31806819" w14:textId="77777777" w:rsidR="000A7AD8" w:rsidRPr="006B4747" w:rsidRDefault="00FF48E1" w:rsidP="006B4747">
            <w:pPr>
              <w:rPr>
                <w:b/>
              </w:rPr>
            </w:pPr>
            <w:r w:rsidRPr="006B4747">
              <w:rPr>
                <w:b/>
              </w:rPr>
              <w:t>Aire Libre</w:t>
            </w:r>
          </w:p>
          <w:p w14:paraId="2626481F" w14:textId="77777777" w:rsidR="00C04135" w:rsidRPr="006B4747" w:rsidRDefault="00C04135" w:rsidP="006B4747">
            <w:pPr>
              <w:rPr>
                <w:b/>
              </w:rPr>
            </w:pPr>
            <w:r w:rsidRPr="006B4747">
              <w:rPr>
                <w:b/>
              </w:rPr>
              <w:t xml:space="preserve"> 3D</w:t>
            </w:r>
          </w:p>
        </w:tc>
        <w:tc>
          <w:tcPr>
            <w:tcW w:w="3557" w:type="dxa"/>
            <w:vAlign w:val="center"/>
          </w:tcPr>
          <w:p w14:paraId="25A99A37" w14:textId="77777777" w:rsidR="000A7AD8" w:rsidRPr="006B4747" w:rsidRDefault="0038126E" w:rsidP="006B4747">
            <w:pPr>
              <w:rPr>
                <w:rStyle w:val="CheckBoxChar"/>
                <w:b/>
                <w:color w:val="auto"/>
              </w:rPr>
            </w:pPr>
            <w:r w:rsidRPr="006B4747">
              <w:rPr>
                <w:rStyle w:val="CheckBoxChar"/>
                <w:b/>
                <w:color w:val="auto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0A7AD8" w:rsidRPr="006B4747">
              <w:rPr>
                <w:rStyle w:val="CheckBoxChar"/>
                <w:b/>
                <w:color w:val="auto"/>
              </w:rPr>
              <w:instrText xml:space="preserve"> FORMCHECKBOX </w:instrText>
            </w:r>
            <w:r w:rsidRPr="006B4747">
              <w:rPr>
                <w:rStyle w:val="CheckBoxChar"/>
                <w:b/>
                <w:color w:val="auto"/>
              </w:rPr>
            </w:r>
            <w:r w:rsidRPr="006B4747">
              <w:rPr>
                <w:rStyle w:val="CheckBoxChar"/>
                <w:b/>
                <w:color w:val="auto"/>
              </w:rPr>
              <w:fldChar w:fldCharType="separate"/>
            </w:r>
            <w:r w:rsidRPr="006B4747">
              <w:rPr>
                <w:rStyle w:val="CheckBoxChar"/>
                <w:b/>
                <w:color w:val="auto"/>
              </w:rPr>
              <w:fldChar w:fldCharType="end"/>
            </w:r>
          </w:p>
          <w:p w14:paraId="768DF85C" w14:textId="77777777" w:rsidR="00C04135" w:rsidRPr="006B4747" w:rsidRDefault="0038126E" w:rsidP="006B4747">
            <w:pPr>
              <w:rPr>
                <w:b/>
              </w:rPr>
            </w:pPr>
            <w:r w:rsidRPr="006B4747">
              <w:rPr>
                <w:rStyle w:val="CheckBoxChar"/>
                <w:b/>
                <w:color w:val="auto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04135" w:rsidRPr="006B4747">
              <w:rPr>
                <w:rStyle w:val="CheckBoxChar"/>
                <w:b/>
                <w:color w:val="auto"/>
              </w:rPr>
              <w:instrText xml:space="preserve"> FORMCHECKBOX </w:instrText>
            </w:r>
            <w:r w:rsidRPr="006B4747">
              <w:rPr>
                <w:rStyle w:val="CheckBoxChar"/>
                <w:b/>
                <w:color w:val="auto"/>
              </w:rPr>
            </w:r>
            <w:r w:rsidRPr="006B4747">
              <w:rPr>
                <w:rStyle w:val="CheckBoxChar"/>
                <w:b/>
                <w:color w:val="auto"/>
              </w:rPr>
              <w:fldChar w:fldCharType="separate"/>
            </w:r>
            <w:r w:rsidRPr="006B4747">
              <w:rPr>
                <w:rStyle w:val="CheckBoxChar"/>
                <w:b/>
                <w:color w:val="auto"/>
              </w:rPr>
              <w:fldChar w:fldCharType="end"/>
            </w:r>
          </w:p>
        </w:tc>
        <w:tc>
          <w:tcPr>
            <w:tcW w:w="1276" w:type="dxa"/>
            <w:vAlign w:val="bottom"/>
          </w:tcPr>
          <w:p w14:paraId="3F7DCD18" w14:textId="77777777" w:rsidR="000A7AD8" w:rsidRPr="004746DA" w:rsidRDefault="000A7AD8" w:rsidP="00450C8A">
            <w:pPr>
              <w:pStyle w:val="Ttulo4"/>
            </w:pPr>
            <w:r w:rsidRPr="004746DA">
              <w:t xml:space="preserve">Date: </w:t>
            </w:r>
          </w:p>
        </w:tc>
        <w:tc>
          <w:tcPr>
            <w:tcW w:w="2578" w:type="dxa"/>
            <w:tcBorders>
              <w:right w:val="nil"/>
            </w:tcBorders>
            <w:vAlign w:val="bottom"/>
          </w:tcPr>
          <w:p w14:paraId="5831EC4E" w14:textId="77777777" w:rsidR="000A7AD8" w:rsidRPr="004746DA" w:rsidRDefault="000A7AD8" w:rsidP="002219F3">
            <w:pPr>
              <w:rPr>
                <w:sz w:val="32"/>
                <w:szCs w:val="32"/>
              </w:rPr>
            </w:pPr>
            <w:r w:rsidRPr="004746DA">
              <w:rPr>
                <w:color w:val="D9D9D9" w:themeColor="background1" w:themeShade="D9"/>
                <w:sz w:val="32"/>
                <w:szCs w:val="32"/>
              </w:rPr>
              <w:t>DD/MM/YYYY</w:t>
            </w:r>
          </w:p>
        </w:tc>
      </w:tr>
      <w:tr w:rsidR="00630E1D" w:rsidRPr="004746DA" w14:paraId="2D888B7D" w14:textId="77777777" w:rsidTr="00090D20">
        <w:trPr>
          <w:trHeight w:hRule="exact" w:val="567"/>
          <w:tblHeader/>
        </w:trPr>
        <w:tc>
          <w:tcPr>
            <w:tcW w:w="1843" w:type="dxa"/>
            <w:tcBorders>
              <w:left w:val="nil"/>
            </w:tcBorders>
            <w:vAlign w:val="bottom"/>
          </w:tcPr>
          <w:p w14:paraId="4960360F" w14:textId="77777777" w:rsidR="00630E1D" w:rsidRPr="004746DA" w:rsidRDefault="00FF48E1" w:rsidP="000F68A2">
            <w:pPr>
              <w:pStyle w:val="Ttulo4"/>
            </w:pPr>
            <w:r w:rsidRPr="004746DA">
              <w:t>Fecha del evento</w:t>
            </w:r>
          </w:p>
          <w:p w14:paraId="0B06AF6D" w14:textId="77777777" w:rsidR="00003582" w:rsidRPr="004746DA" w:rsidRDefault="00003582" w:rsidP="00003582">
            <w:pPr>
              <w:rPr>
                <w:sz w:val="8"/>
                <w:szCs w:val="8"/>
              </w:rPr>
            </w:pPr>
          </w:p>
        </w:tc>
        <w:tc>
          <w:tcPr>
            <w:tcW w:w="4394" w:type="dxa"/>
            <w:vAlign w:val="center"/>
          </w:tcPr>
          <w:p w14:paraId="1A849123" w14:textId="77777777" w:rsidR="00630E1D" w:rsidRPr="004746DA" w:rsidRDefault="00630E1D" w:rsidP="000222C3">
            <w:r w:rsidRPr="004746DA">
              <w:rPr>
                <w:b/>
              </w:rPr>
              <w:t>D</w:t>
            </w:r>
            <w:r w:rsidR="00FF48E1" w:rsidRPr="004746DA">
              <w:rPr>
                <w:b/>
              </w:rPr>
              <w:t xml:space="preserve">ía </w:t>
            </w:r>
            <w:r w:rsidR="00FF48E1" w:rsidRPr="006B4747">
              <w:rPr>
                <w:b/>
              </w:rPr>
              <w:t>de inicio</w:t>
            </w:r>
            <w:r w:rsidR="004746DA" w:rsidRPr="006B4747">
              <w:rPr>
                <w:b/>
              </w:rPr>
              <w:t>:</w:t>
            </w:r>
            <w:r w:rsidR="004746DA">
              <w:rPr>
                <w:b/>
              </w:rPr>
              <w:t xml:space="preserve"> </w:t>
            </w:r>
            <w:r w:rsidRPr="004746DA">
              <w:rPr>
                <w:color w:val="D9D9D9" w:themeColor="background1" w:themeShade="D9"/>
                <w:sz w:val="28"/>
                <w:szCs w:val="28"/>
              </w:rPr>
              <w:t>DD/MM/YYYY</w:t>
            </w:r>
          </w:p>
        </w:tc>
        <w:tc>
          <w:tcPr>
            <w:tcW w:w="6392" w:type="dxa"/>
            <w:gridSpan w:val="4"/>
            <w:vAlign w:val="center"/>
          </w:tcPr>
          <w:p w14:paraId="6AC0A974" w14:textId="77777777" w:rsidR="00630E1D" w:rsidRPr="004746DA" w:rsidRDefault="00FF48E1" w:rsidP="000222C3">
            <w:r w:rsidRPr="006B4747">
              <w:rPr>
                <w:b/>
              </w:rPr>
              <w:t>Día de finalización</w:t>
            </w:r>
            <w:r w:rsidR="004746DA" w:rsidRPr="006B4747">
              <w:rPr>
                <w:b/>
              </w:rPr>
              <w:t>:</w:t>
            </w:r>
            <w:r w:rsidR="004746DA">
              <w:rPr>
                <w:b/>
              </w:rPr>
              <w:t xml:space="preserve"> </w:t>
            </w:r>
            <w:r w:rsidR="00630E1D" w:rsidRPr="004746DA">
              <w:rPr>
                <w:color w:val="D9D9D9" w:themeColor="background1" w:themeShade="D9"/>
                <w:sz w:val="28"/>
                <w:szCs w:val="28"/>
              </w:rPr>
              <w:t>DD/MM/YYYY</w:t>
            </w:r>
          </w:p>
        </w:tc>
        <w:tc>
          <w:tcPr>
            <w:tcW w:w="1276" w:type="dxa"/>
            <w:vAlign w:val="bottom"/>
          </w:tcPr>
          <w:p w14:paraId="7C31BAC0" w14:textId="77777777" w:rsidR="00630E1D" w:rsidRPr="004746DA" w:rsidRDefault="00630E1D" w:rsidP="007A3508">
            <w:pPr>
              <w:pStyle w:val="Ttulo4"/>
            </w:pPr>
          </w:p>
        </w:tc>
        <w:tc>
          <w:tcPr>
            <w:tcW w:w="2578" w:type="dxa"/>
            <w:tcBorders>
              <w:right w:val="nil"/>
            </w:tcBorders>
            <w:vAlign w:val="bottom"/>
          </w:tcPr>
          <w:p w14:paraId="1AD6625F" w14:textId="77777777" w:rsidR="00630E1D" w:rsidRPr="004746DA" w:rsidRDefault="00630E1D" w:rsidP="002219F3"/>
        </w:tc>
      </w:tr>
      <w:tr w:rsidR="00630E1D" w:rsidRPr="004746DA" w14:paraId="790CBA5A" w14:textId="77777777" w:rsidTr="00B301AB">
        <w:trPr>
          <w:trHeight w:hRule="exact" w:val="469"/>
          <w:tblHeader/>
        </w:trPr>
        <w:tc>
          <w:tcPr>
            <w:tcW w:w="1843" w:type="dxa"/>
            <w:tcBorders>
              <w:left w:val="nil"/>
            </w:tcBorders>
            <w:vAlign w:val="bottom"/>
          </w:tcPr>
          <w:p w14:paraId="6A5BFDFE" w14:textId="77777777" w:rsidR="00630E1D" w:rsidRPr="004746DA" w:rsidRDefault="00B301AB" w:rsidP="004B1269">
            <w:pPr>
              <w:pStyle w:val="Ttulo4"/>
              <w:rPr>
                <w:color w:val="000000" w:themeColor="text1"/>
              </w:rPr>
            </w:pPr>
            <w:r w:rsidRPr="004746DA">
              <w:rPr>
                <w:color w:val="000000" w:themeColor="text1"/>
              </w:rPr>
              <w:t xml:space="preserve">Presidente de la </w:t>
            </w:r>
            <w:proofErr w:type="gramStart"/>
            <w:r w:rsidRPr="004746DA">
              <w:rPr>
                <w:color w:val="000000" w:themeColor="text1"/>
              </w:rPr>
              <w:t xml:space="preserve">comisión </w:t>
            </w:r>
            <w:r w:rsidR="0010038D" w:rsidRPr="004746DA">
              <w:rPr>
                <w:color w:val="000000" w:themeColor="text1"/>
              </w:rPr>
              <w:t xml:space="preserve"> de</w:t>
            </w:r>
            <w:proofErr w:type="gramEnd"/>
            <w:r w:rsidR="0010038D" w:rsidRPr="004746DA">
              <w:rPr>
                <w:color w:val="000000" w:themeColor="text1"/>
              </w:rPr>
              <w:t xml:space="preserve"> jueces</w:t>
            </w:r>
          </w:p>
        </w:tc>
        <w:tc>
          <w:tcPr>
            <w:tcW w:w="10786" w:type="dxa"/>
            <w:gridSpan w:val="5"/>
          </w:tcPr>
          <w:p w14:paraId="662BF354" w14:textId="77777777" w:rsidR="00630E1D" w:rsidRPr="004746DA" w:rsidRDefault="00630E1D" w:rsidP="002219F3"/>
        </w:tc>
        <w:tc>
          <w:tcPr>
            <w:tcW w:w="1276" w:type="dxa"/>
            <w:tcBorders>
              <w:right w:val="nil"/>
            </w:tcBorders>
            <w:vAlign w:val="bottom"/>
          </w:tcPr>
          <w:p w14:paraId="3F22D999" w14:textId="77777777" w:rsidR="00630E1D" w:rsidRPr="004746DA" w:rsidRDefault="00630E1D" w:rsidP="002219F3">
            <w:r w:rsidRPr="004746DA">
              <w:t>City and Country</w:t>
            </w:r>
          </w:p>
        </w:tc>
        <w:tc>
          <w:tcPr>
            <w:tcW w:w="2578" w:type="dxa"/>
            <w:tcBorders>
              <w:right w:val="nil"/>
            </w:tcBorders>
            <w:vAlign w:val="bottom"/>
          </w:tcPr>
          <w:p w14:paraId="370294A1" w14:textId="77777777" w:rsidR="00630E1D" w:rsidRPr="004746DA" w:rsidRDefault="00630E1D" w:rsidP="002219F3"/>
        </w:tc>
      </w:tr>
    </w:tbl>
    <w:p w14:paraId="7856150A" w14:textId="77777777" w:rsidR="00AD0DEB" w:rsidRPr="004746DA" w:rsidRDefault="0092258D" w:rsidP="007154EF">
      <w:pPr>
        <w:pStyle w:val="Estilo1"/>
      </w:pPr>
      <w:bookmarkStart w:id="0" w:name="_Hlk22898497"/>
      <w:r w:rsidRPr="004746DA">
        <w:t>E</w:t>
      </w:r>
      <w:r w:rsidR="00FF48E1" w:rsidRPr="004746DA">
        <w:t>valuación</w:t>
      </w:r>
    </w:p>
    <w:bookmarkEnd w:id="0"/>
    <w:tbl>
      <w:tblPr>
        <w:tblW w:w="5000" w:type="pct"/>
        <w:tblBorders>
          <w:top w:val="single" w:sz="4" w:space="0" w:color="D9D9D9" w:themeColor="background1" w:themeShade="D9"/>
          <w:bottom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CellMar>
          <w:top w:w="14" w:type="dxa"/>
          <w:left w:w="0" w:type="dxa"/>
          <w:bottom w:w="14" w:type="dxa"/>
          <w:right w:w="0" w:type="dxa"/>
        </w:tblCellMar>
        <w:tblLook w:val="0000" w:firstRow="0" w:lastRow="0" w:firstColumn="0" w:lastColumn="0" w:noHBand="0" w:noVBand="0"/>
      </w:tblPr>
      <w:tblGrid>
        <w:gridCol w:w="992"/>
        <w:gridCol w:w="2410"/>
        <w:gridCol w:w="51"/>
        <w:gridCol w:w="1465"/>
        <w:gridCol w:w="1466"/>
        <w:gridCol w:w="1466"/>
        <w:gridCol w:w="1466"/>
        <w:gridCol w:w="1484"/>
      </w:tblGrid>
      <w:tr w:rsidR="00212276" w:rsidRPr="004746DA" w14:paraId="4D6210CA" w14:textId="77777777" w:rsidTr="004D2DEE">
        <w:trPr>
          <w:trHeight w:hRule="exact" w:val="413"/>
        </w:trPr>
        <w:tc>
          <w:tcPr>
            <w:tcW w:w="3453" w:type="dxa"/>
            <w:gridSpan w:val="3"/>
            <w:vAlign w:val="center"/>
          </w:tcPr>
          <w:p w14:paraId="197214B3" w14:textId="77777777" w:rsidR="00212276" w:rsidRPr="004746DA" w:rsidRDefault="00212276" w:rsidP="002219F3"/>
        </w:tc>
        <w:tc>
          <w:tcPr>
            <w:tcW w:w="1465" w:type="dxa"/>
            <w:vAlign w:val="center"/>
          </w:tcPr>
          <w:p w14:paraId="4890D871" w14:textId="77777777" w:rsidR="00212276" w:rsidRPr="004746DA" w:rsidRDefault="00712449" w:rsidP="002219F3">
            <w:pPr>
              <w:pStyle w:val="Ttulo3"/>
            </w:pPr>
            <w:r w:rsidRPr="004746DA">
              <w:t xml:space="preserve">1 = </w:t>
            </w:r>
            <w:r w:rsidR="0010038D" w:rsidRPr="004746DA">
              <w:t>Escaso</w:t>
            </w:r>
          </w:p>
        </w:tc>
        <w:tc>
          <w:tcPr>
            <w:tcW w:w="1466" w:type="dxa"/>
            <w:vAlign w:val="center"/>
          </w:tcPr>
          <w:p w14:paraId="77CC307A" w14:textId="77777777" w:rsidR="00212276" w:rsidRPr="004746DA" w:rsidRDefault="00712449" w:rsidP="002219F3">
            <w:pPr>
              <w:pStyle w:val="Ttulo3"/>
            </w:pPr>
            <w:r w:rsidRPr="004746DA">
              <w:t xml:space="preserve">2 = </w:t>
            </w:r>
            <w:r w:rsidR="00FF48E1" w:rsidRPr="004746DA">
              <w:t>Justo</w:t>
            </w:r>
          </w:p>
        </w:tc>
        <w:tc>
          <w:tcPr>
            <w:tcW w:w="1466" w:type="dxa"/>
            <w:vAlign w:val="center"/>
          </w:tcPr>
          <w:p w14:paraId="6F6CB8D2" w14:textId="77777777" w:rsidR="00212276" w:rsidRPr="004746DA" w:rsidRDefault="00712449" w:rsidP="002219F3">
            <w:pPr>
              <w:pStyle w:val="Ttulo3"/>
            </w:pPr>
            <w:r w:rsidRPr="004746DA">
              <w:t xml:space="preserve">3 = </w:t>
            </w:r>
            <w:r w:rsidR="00212276" w:rsidRPr="004746DA">
              <w:t>Satisfacto</w:t>
            </w:r>
            <w:r w:rsidR="00FF48E1" w:rsidRPr="004746DA">
              <w:t>rio</w:t>
            </w:r>
          </w:p>
        </w:tc>
        <w:tc>
          <w:tcPr>
            <w:tcW w:w="1466" w:type="dxa"/>
            <w:vAlign w:val="center"/>
          </w:tcPr>
          <w:p w14:paraId="38FB3DE9" w14:textId="77777777" w:rsidR="00212276" w:rsidRPr="004746DA" w:rsidRDefault="00712449" w:rsidP="002219F3">
            <w:pPr>
              <w:pStyle w:val="Ttulo3"/>
            </w:pPr>
            <w:r w:rsidRPr="004746DA">
              <w:t xml:space="preserve">4 = </w:t>
            </w:r>
            <w:r w:rsidR="00FF48E1" w:rsidRPr="004746DA">
              <w:t>Bueno</w:t>
            </w:r>
          </w:p>
        </w:tc>
        <w:tc>
          <w:tcPr>
            <w:tcW w:w="1484" w:type="dxa"/>
            <w:vAlign w:val="center"/>
          </w:tcPr>
          <w:p w14:paraId="1982E398" w14:textId="77777777" w:rsidR="00212276" w:rsidRPr="004746DA" w:rsidRDefault="00712449" w:rsidP="002219F3">
            <w:pPr>
              <w:pStyle w:val="Ttulo3"/>
            </w:pPr>
            <w:r w:rsidRPr="004746DA">
              <w:t xml:space="preserve">5 = </w:t>
            </w:r>
            <w:r w:rsidR="00212276" w:rsidRPr="004746DA">
              <w:t>Excel</w:t>
            </w:r>
            <w:r w:rsidR="00FF48E1" w:rsidRPr="004746DA">
              <w:t>ente</w:t>
            </w:r>
          </w:p>
        </w:tc>
      </w:tr>
      <w:tr w:rsidR="00212276" w:rsidRPr="004746DA" w14:paraId="7944924B" w14:textId="77777777" w:rsidTr="00775913">
        <w:trPr>
          <w:trHeight w:hRule="exact" w:val="288"/>
        </w:trPr>
        <w:tc>
          <w:tcPr>
            <w:tcW w:w="3453" w:type="dxa"/>
            <w:gridSpan w:val="3"/>
            <w:vAlign w:val="center"/>
          </w:tcPr>
          <w:p w14:paraId="462AF5AA" w14:textId="77777777" w:rsidR="00212276" w:rsidRPr="004746DA" w:rsidRDefault="00B301AB" w:rsidP="00A44DF7">
            <w:pPr>
              <w:pStyle w:val="Ttulo4"/>
              <w:rPr>
                <w:color w:val="000000" w:themeColor="text1"/>
              </w:rPr>
            </w:pPr>
            <w:r w:rsidRPr="004746DA">
              <w:rPr>
                <w:color w:val="000000" w:themeColor="text1"/>
              </w:rPr>
              <w:t>Parapetos</w:t>
            </w:r>
          </w:p>
        </w:tc>
        <w:tc>
          <w:tcPr>
            <w:tcW w:w="1465" w:type="dxa"/>
            <w:vAlign w:val="center"/>
          </w:tcPr>
          <w:p w14:paraId="791F6441" w14:textId="77777777" w:rsidR="00212276" w:rsidRPr="004746DA" w:rsidRDefault="0038126E" w:rsidP="002219F3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12276"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466" w:type="dxa"/>
            <w:vAlign w:val="center"/>
          </w:tcPr>
          <w:p w14:paraId="4456083A" w14:textId="77777777" w:rsidR="00212276" w:rsidRPr="004746DA" w:rsidRDefault="0038126E" w:rsidP="002219F3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12276"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466" w:type="dxa"/>
            <w:vAlign w:val="center"/>
          </w:tcPr>
          <w:p w14:paraId="3386613A" w14:textId="77777777" w:rsidR="00212276" w:rsidRPr="004746DA" w:rsidRDefault="0038126E" w:rsidP="002219F3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12276"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466" w:type="dxa"/>
            <w:vAlign w:val="center"/>
          </w:tcPr>
          <w:p w14:paraId="454CC4D6" w14:textId="77777777" w:rsidR="00212276" w:rsidRPr="004746DA" w:rsidRDefault="0038126E" w:rsidP="002219F3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12276"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484" w:type="dxa"/>
            <w:vAlign w:val="center"/>
          </w:tcPr>
          <w:p w14:paraId="2D282C9F" w14:textId="77777777" w:rsidR="00212276" w:rsidRPr="004746DA" w:rsidRDefault="0038126E" w:rsidP="002219F3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12276"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</w:tr>
      <w:tr w:rsidR="00A149E2" w:rsidRPr="004746DA" w14:paraId="59404C6B" w14:textId="77777777" w:rsidTr="00775913">
        <w:trPr>
          <w:trHeight w:hRule="exact" w:val="567"/>
        </w:trPr>
        <w:tc>
          <w:tcPr>
            <w:tcW w:w="992" w:type="dxa"/>
            <w:vAlign w:val="center"/>
          </w:tcPr>
          <w:p w14:paraId="56AD52D6" w14:textId="77777777" w:rsidR="00A149E2" w:rsidRPr="004746DA" w:rsidRDefault="00A149E2" w:rsidP="00775913">
            <w:pPr>
              <w:pStyle w:val="Italic"/>
              <w:rPr>
                <w:color w:val="000000" w:themeColor="text1"/>
              </w:rPr>
            </w:pPr>
            <w:r w:rsidRPr="004746DA">
              <w:rPr>
                <w:color w:val="000000" w:themeColor="text1"/>
              </w:rPr>
              <w:t>Com</w:t>
            </w:r>
            <w:r w:rsidR="00DE613B" w:rsidRPr="004746DA">
              <w:rPr>
                <w:color w:val="000000" w:themeColor="text1"/>
              </w:rPr>
              <w:t>entarios</w:t>
            </w:r>
          </w:p>
        </w:tc>
        <w:tc>
          <w:tcPr>
            <w:tcW w:w="9808" w:type="dxa"/>
            <w:gridSpan w:val="7"/>
          </w:tcPr>
          <w:p w14:paraId="524FC4DE" w14:textId="77777777" w:rsidR="00175984" w:rsidRPr="004746DA" w:rsidRDefault="00175984" w:rsidP="00775913">
            <w:pPr>
              <w:rPr>
                <w:i/>
                <w:color w:val="000000" w:themeColor="text1"/>
                <w:sz w:val="12"/>
                <w:szCs w:val="12"/>
              </w:rPr>
            </w:pPr>
          </w:p>
        </w:tc>
      </w:tr>
      <w:tr w:rsidR="00212276" w:rsidRPr="004746DA" w14:paraId="0C821E18" w14:textId="77777777" w:rsidTr="00775913">
        <w:trPr>
          <w:trHeight w:hRule="exact" w:val="288"/>
        </w:trPr>
        <w:tc>
          <w:tcPr>
            <w:tcW w:w="3453" w:type="dxa"/>
            <w:gridSpan w:val="3"/>
            <w:vAlign w:val="center"/>
          </w:tcPr>
          <w:p w14:paraId="12C0818F" w14:textId="77777777" w:rsidR="00212276" w:rsidRPr="004746DA" w:rsidRDefault="00FF48E1" w:rsidP="002219F3">
            <w:pPr>
              <w:pStyle w:val="Ttulo4"/>
              <w:rPr>
                <w:color w:val="000000" w:themeColor="text1"/>
              </w:rPr>
            </w:pPr>
            <w:r w:rsidRPr="004746DA">
              <w:rPr>
                <w:color w:val="000000" w:themeColor="text1"/>
              </w:rPr>
              <w:t>Dianas</w:t>
            </w:r>
          </w:p>
        </w:tc>
        <w:tc>
          <w:tcPr>
            <w:tcW w:w="1465" w:type="dxa"/>
            <w:vAlign w:val="center"/>
          </w:tcPr>
          <w:p w14:paraId="7E3718DF" w14:textId="77777777" w:rsidR="00212276" w:rsidRPr="004746DA" w:rsidRDefault="0038126E" w:rsidP="002219F3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12276"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466" w:type="dxa"/>
            <w:vAlign w:val="center"/>
          </w:tcPr>
          <w:p w14:paraId="22C21F9F" w14:textId="77777777" w:rsidR="00212276" w:rsidRPr="004746DA" w:rsidRDefault="0038126E" w:rsidP="002219F3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12276"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466" w:type="dxa"/>
            <w:vAlign w:val="center"/>
          </w:tcPr>
          <w:p w14:paraId="0C43CCF0" w14:textId="77777777" w:rsidR="00212276" w:rsidRPr="004746DA" w:rsidRDefault="0038126E" w:rsidP="002219F3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12276"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466" w:type="dxa"/>
            <w:vAlign w:val="center"/>
          </w:tcPr>
          <w:p w14:paraId="2019D32E" w14:textId="77777777" w:rsidR="00212276" w:rsidRPr="004746DA" w:rsidRDefault="0038126E" w:rsidP="002219F3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12276"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484" w:type="dxa"/>
            <w:vAlign w:val="center"/>
          </w:tcPr>
          <w:p w14:paraId="19C743D6" w14:textId="77777777" w:rsidR="00212276" w:rsidRPr="004746DA" w:rsidRDefault="0038126E" w:rsidP="002219F3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12276"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</w:tr>
      <w:tr w:rsidR="00775913" w:rsidRPr="004746DA" w14:paraId="6F5F5DE9" w14:textId="77777777" w:rsidTr="00775913">
        <w:trPr>
          <w:trHeight w:hRule="exact" w:val="567"/>
        </w:trPr>
        <w:tc>
          <w:tcPr>
            <w:tcW w:w="992" w:type="dxa"/>
            <w:vAlign w:val="center"/>
          </w:tcPr>
          <w:p w14:paraId="76C93EC8" w14:textId="77777777" w:rsidR="00775913" w:rsidRPr="004746DA" w:rsidRDefault="00DE613B" w:rsidP="00775913">
            <w:pPr>
              <w:pStyle w:val="Italic"/>
              <w:rPr>
                <w:color w:val="000000" w:themeColor="text1"/>
              </w:rPr>
            </w:pPr>
            <w:r w:rsidRPr="004746DA">
              <w:rPr>
                <w:color w:val="000000" w:themeColor="text1"/>
              </w:rPr>
              <w:t>Comentarios</w:t>
            </w:r>
          </w:p>
        </w:tc>
        <w:tc>
          <w:tcPr>
            <w:tcW w:w="9808" w:type="dxa"/>
            <w:gridSpan w:val="7"/>
          </w:tcPr>
          <w:p w14:paraId="217A641D" w14:textId="77777777" w:rsidR="00775913" w:rsidRPr="004746DA" w:rsidRDefault="00775913" w:rsidP="00775913">
            <w:pPr>
              <w:rPr>
                <w:color w:val="000000" w:themeColor="text1"/>
              </w:rPr>
            </w:pPr>
          </w:p>
        </w:tc>
      </w:tr>
      <w:tr w:rsidR="00775913" w:rsidRPr="004746DA" w14:paraId="31400083" w14:textId="77777777" w:rsidTr="00775913">
        <w:trPr>
          <w:trHeight w:hRule="exact" w:val="288"/>
        </w:trPr>
        <w:tc>
          <w:tcPr>
            <w:tcW w:w="3453" w:type="dxa"/>
            <w:gridSpan w:val="3"/>
            <w:vAlign w:val="center"/>
          </w:tcPr>
          <w:p w14:paraId="38A2A862" w14:textId="77777777" w:rsidR="00775913" w:rsidRPr="004746DA" w:rsidRDefault="00FF48E1" w:rsidP="00775913">
            <w:pPr>
              <w:pStyle w:val="Ttulo4"/>
              <w:rPr>
                <w:color w:val="000000" w:themeColor="text1"/>
              </w:rPr>
            </w:pPr>
            <w:r w:rsidRPr="004746DA">
              <w:rPr>
                <w:color w:val="000000" w:themeColor="text1"/>
              </w:rPr>
              <w:t xml:space="preserve">Equipamiento Deportivo en general </w:t>
            </w:r>
          </w:p>
        </w:tc>
        <w:tc>
          <w:tcPr>
            <w:tcW w:w="1465" w:type="dxa"/>
            <w:vAlign w:val="center"/>
          </w:tcPr>
          <w:p w14:paraId="53229171" w14:textId="77777777" w:rsidR="00775913" w:rsidRPr="004746DA" w:rsidRDefault="0038126E" w:rsidP="00775913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75913"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466" w:type="dxa"/>
            <w:vAlign w:val="center"/>
          </w:tcPr>
          <w:p w14:paraId="70326DB8" w14:textId="77777777" w:rsidR="00775913" w:rsidRPr="004746DA" w:rsidRDefault="0038126E" w:rsidP="00775913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75913"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466" w:type="dxa"/>
            <w:vAlign w:val="center"/>
          </w:tcPr>
          <w:p w14:paraId="59A82B98" w14:textId="77777777" w:rsidR="00775913" w:rsidRPr="004746DA" w:rsidRDefault="0038126E" w:rsidP="00775913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75913"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466" w:type="dxa"/>
            <w:vAlign w:val="center"/>
          </w:tcPr>
          <w:p w14:paraId="239D5AE2" w14:textId="77777777" w:rsidR="00775913" w:rsidRPr="004746DA" w:rsidRDefault="0038126E" w:rsidP="00775913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75913"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484" w:type="dxa"/>
            <w:vAlign w:val="center"/>
          </w:tcPr>
          <w:p w14:paraId="66B462D2" w14:textId="77777777" w:rsidR="00775913" w:rsidRPr="004746DA" w:rsidRDefault="0038126E" w:rsidP="00775913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75913"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</w:tr>
      <w:tr w:rsidR="00775913" w:rsidRPr="004746DA" w14:paraId="692ED778" w14:textId="77777777" w:rsidTr="00775913">
        <w:trPr>
          <w:trHeight w:hRule="exact" w:val="567"/>
        </w:trPr>
        <w:tc>
          <w:tcPr>
            <w:tcW w:w="992" w:type="dxa"/>
            <w:vAlign w:val="center"/>
          </w:tcPr>
          <w:p w14:paraId="7F605C7B" w14:textId="77777777" w:rsidR="00775913" w:rsidRPr="004746DA" w:rsidRDefault="00775913" w:rsidP="00775913">
            <w:pPr>
              <w:pStyle w:val="Italic"/>
              <w:rPr>
                <w:color w:val="000000" w:themeColor="text1"/>
              </w:rPr>
            </w:pPr>
            <w:r w:rsidRPr="004746DA">
              <w:rPr>
                <w:color w:val="000000" w:themeColor="text1"/>
              </w:rPr>
              <w:t>Com</w:t>
            </w:r>
            <w:r w:rsidR="003E4F4A" w:rsidRPr="004746DA">
              <w:rPr>
                <w:color w:val="000000" w:themeColor="text1"/>
              </w:rPr>
              <w:t>entarios</w:t>
            </w:r>
          </w:p>
        </w:tc>
        <w:tc>
          <w:tcPr>
            <w:tcW w:w="9808" w:type="dxa"/>
            <w:gridSpan w:val="7"/>
            <w:vAlign w:val="center"/>
          </w:tcPr>
          <w:p w14:paraId="2EC8D20C" w14:textId="77777777" w:rsidR="00775913" w:rsidRPr="004746DA" w:rsidRDefault="00775913" w:rsidP="00775913">
            <w:pPr>
              <w:rPr>
                <w:color w:val="000000" w:themeColor="text1"/>
              </w:rPr>
            </w:pPr>
          </w:p>
        </w:tc>
      </w:tr>
      <w:tr w:rsidR="00775913" w:rsidRPr="004746DA" w14:paraId="7934B5F6" w14:textId="77777777" w:rsidTr="00775913">
        <w:trPr>
          <w:trHeight w:hRule="exact" w:val="288"/>
        </w:trPr>
        <w:tc>
          <w:tcPr>
            <w:tcW w:w="3453" w:type="dxa"/>
            <w:gridSpan w:val="3"/>
            <w:vAlign w:val="center"/>
          </w:tcPr>
          <w:p w14:paraId="450D10E0" w14:textId="1B19193B" w:rsidR="00775913" w:rsidRPr="004746DA" w:rsidRDefault="00B301AB" w:rsidP="00775913">
            <w:pPr>
              <w:pStyle w:val="Ttulo4"/>
              <w:rPr>
                <w:color w:val="000000" w:themeColor="text1"/>
              </w:rPr>
            </w:pPr>
            <w:r w:rsidRPr="004746DA">
              <w:rPr>
                <w:color w:val="000000" w:themeColor="text1"/>
              </w:rPr>
              <w:t>Sistema de control de tiempo</w:t>
            </w:r>
            <w:r w:rsidR="00E40673">
              <w:rPr>
                <w:color w:val="000000" w:themeColor="text1"/>
              </w:rPr>
              <w:t xml:space="preserve"> (si procede)</w:t>
            </w:r>
          </w:p>
        </w:tc>
        <w:tc>
          <w:tcPr>
            <w:tcW w:w="1465" w:type="dxa"/>
            <w:vAlign w:val="center"/>
          </w:tcPr>
          <w:p w14:paraId="214D4C00" w14:textId="77777777" w:rsidR="00775913" w:rsidRPr="004746DA" w:rsidRDefault="0038126E" w:rsidP="00775913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75913"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466" w:type="dxa"/>
            <w:vAlign w:val="center"/>
          </w:tcPr>
          <w:p w14:paraId="2D6961AF" w14:textId="77777777" w:rsidR="00775913" w:rsidRPr="004746DA" w:rsidRDefault="0038126E" w:rsidP="00775913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75913"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466" w:type="dxa"/>
            <w:vAlign w:val="center"/>
          </w:tcPr>
          <w:p w14:paraId="3ED54D91" w14:textId="77777777" w:rsidR="00775913" w:rsidRPr="004746DA" w:rsidRDefault="0038126E" w:rsidP="00775913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75913"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466" w:type="dxa"/>
            <w:vAlign w:val="center"/>
          </w:tcPr>
          <w:p w14:paraId="180D8919" w14:textId="77777777" w:rsidR="00775913" w:rsidRPr="004746DA" w:rsidRDefault="0038126E" w:rsidP="00775913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75913"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484" w:type="dxa"/>
            <w:vAlign w:val="center"/>
          </w:tcPr>
          <w:p w14:paraId="5A513A41" w14:textId="77777777" w:rsidR="00775913" w:rsidRPr="004746DA" w:rsidRDefault="0038126E" w:rsidP="00775913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75913"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</w:tr>
      <w:tr w:rsidR="00775913" w:rsidRPr="004746DA" w14:paraId="19FE5CAD" w14:textId="77777777" w:rsidTr="00775913">
        <w:trPr>
          <w:trHeight w:hRule="exact" w:val="567"/>
        </w:trPr>
        <w:tc>
          <w:tcPr>
            <w:tcW w:w="992" w:type="dxa"/>
            <w:vAlign w:val="center"/>
          </w:tcPr>
          <w:p w14:paraId="7635A336" w14:textId="77777777" w:rsidR="00775913" w:rsidRPr="004746DA" w:rsidRDefault="003E4F4A" w:rsidP="00775913">
            <w:pPr>
              <w:pStyle w:val="Italic"/>
              <w:rPr>
                <w:color w:val="000000" w:themeColor="text1"/>
              </w:rPr>
            </w:pPr>
            <w:r w:rsidRPr="004746DA">
              <w:rPr>
                <w:color w:val="000000" w:themeColor="text1"/>
              </w:rPr>
              <w:t>Comentarios</w:t>
            </w:r>
          </w:p>
        </w:tc>
        <w:tc>
          <w:tcPr>
            <w:tcW w:w="9808" w:type="dxa"/>
            <w:gridSpan w:val="7"/>
            <w:vAlign w:val="center"/>
          </w:tcPr>
          <w:p w14:paraId="02C350C6" w14:textId="77777777" w:rsidR="00775913" w:rsidRPr="004746DA" w:rsidRDefault="00775913" w:rsidP="00775913">
            <w:pPr>
              <w:rPr>
                <w:color w:val="000000" w:themeColor="text1"/>
              </w:rPr>
            </w:pPr>
          </w:p>
        </w:tc>
      </w:tr>
      <w:tr w:rsidR="00775913" w:rsidRPr="004746DA" w14:paraId="6183C670" w14:textId="77777777" w:rsidTr="00775913">
        <w:trPr>
          <w:trHeight w:hRule="exact" w:val="288"/>
        </w:trPr>
        <w:tc>
          <w:tcPr>
            <w:tcW w:w="3453" w:type="dxa"/>
            <w:gridSpan w:val="3"/>
            <w:vAlign w:val="center"/>
          </w:tcPr>
          <w:p w14:paraId="4E361AC9" w14:textId="4542F109" w:rsidR="00775913" w:rsidRPr="004746DA" w:rsidRDefault="00902CC6" w:rsidP="00775913">
            <w:pPr>
              <w:pStyle w:val="Ttulo4"/>
              <w:rPr>
                <w:color w:val="000000" w:themeColor="text1"/>
              </w:rPr>
            </w:pPr>
            <w:proofErr w:type="spellStart"/>
            <w:r w:rsidRPr="004746DA">
              <w:rPr>
                <w:color w:val="000000" w:themeColor="text1"/>
              </w:rPr>
              <w:t>Walki</w:t>
            </w:r>
            <w:proofErr w:type="spellEnd"/>
            <w:r w:rsidR="00530328">
              <w:rPr>
                <w:color w:val="000000" w:themeColor="text1"/>
              </w:rPr>
              <w:t xml:space="preserve"> </w:t>
            </w:r>
            <w:proofErr w:type="spellStart"/>
            <w:r w:rsidRPr="004746DA">
              <w:rPr>
                <w:color w:val="000000" w:themeColor="text1"/>
              </w:rPr>
              <w:t>talkies</w:t>
            </w:r>
            <w:proofErr w:type="spellEnd"/>
          </w:p>
        </w:tc>
        <w:tc>
          <w:tcPr>
            <w:tcW w:w="1465" w:type="dxa"/>
            <w:vAlign w:val="center"/>
          </w:tcPr>
          <w:p w14:paraId="0CAE7BDF" w14:textId="77777777" w:rsidR="00775913" w:rsidRPr="004746DA" w:rsidRDefault="0038126E" w:rsidP="00775913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75913"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466" w:type="dxa"/>
            <w:vAlign w:val="center"/>
          </w:tcPr>
          <w:p w14:paraId="1CD2CE3D" w14:textId="77777777" w:rsidR="00775913" w:rsidRPr="004746DA" w:rsidRDefault="0038126E" w:rsidP="00775913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75913"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466" w:type="dxa"/>
            <w:vAlign w:val="center"/>
          </w:tcPr>
          <w:p w14:paraId="5E3EC4CA" w14:textId="77777777" w:rsidR="00775913" w:rsidRPr="004746DA" w:rsidRDefault="0038126E" w:rsidP="00775913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75913"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466" w:type="dxa"/>
            <w:vAlign w:val="center"/>
          </w:tcPr>
          <w:p w14:paraId="29104FED" w14:textId="77777777" w:rsidR="00775913" w:rsidRPr="004746DA" w:rsidRDefault="0038126E" w:rsidP="00775913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75913"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484" w:type="dxa"/>
            <w:vAlign w:val="center"/>
          </w:tcPr>
          <w:p w14:paraId="71D70911" w14:textId="77777777" w:rsidR="00775913" w:rsidRPr="004746DA" w:rsidRDefault="0038126E" w:rsidP="00775913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75913"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</w:tr>
      <w:tr w:rsidR="00775913" w:rsidRPr="004746DA" w14:paraId="6507C6C8" w14:textId="77777777" w:rsidTr="00775913">
        <w:trPr>
          <w:trHeight w:hRule="exact" w:val="567"/>
        </w:trPr>
        <w:tc>
          <w:tcPr>
            <w:tcW w:w="992" w:type="dxa"/>
            <w:vAlign w:val="center"/>
          </w:tcPr>
          <w:p w14:paraId="17609ADF" w14:textId="77777777" w:rsidR="00775913" w:rsidRPr="004746DA" w:rsidRDefault="003E4F4A" w:rsidP="00775913">
            <w:pPr>
              <w:pStyle w:val="Italic"/>
              <w:rPr>
                <w:color w:val="000000" w:themeColor="text1"/>
              </w:rPr>
            </w:pPr>
            <w:r w:rsidRPr="004746DA">
              <w:rPr>
                <w:color w:val="000000" w:themeColor="text1"/>
              </w:rPr>
              <w:t>Comentarios</w:t>
            </w:r>
          </w:p>
        </w:tc>
        <w:tc>
          <w:tcPr>
            <w:tcW w:w="9808" w:type="dxa"/>
            <w:gridSpan w:val="7"/>
            <w:vAlign w:val="center"/>
          </w:tcPr>
          <w:p w14:paraId="70220ADD" w14:textId="77777777" w:rsidR="00775913" w:rsidRPr="004746DA" w:rsidRDefault="00775913" w:rsidP="00775913">
            <w:pPr>
              <w:rPr>
                <w:color w:val="000000" w:themeColor="text1"/>
              </w:rPr>
            </w:pPr>
          </w:p>
        </w:tc>
      </w:tr>
      <w:tr w:rsidR="00775913" w:rsidRPr="004746DA" w14:paraId="74F796F6" w14:textId="77777777" w:rsidTr="00775913">
        <w:trPr>
          <w:trHeight w:hRule="exact" w:val="288"/>
        </w:trPr>
        <w:tc>
          <w:tcPr>
            <w:tcW w:w="3453" w:type="dxa"/>
            <w:gridSpan w:val="3"/>
            <w:vAlign w:val="center"/>
          </w:tcPr>
          <w:p w14:paraId="7661C24A" w14:textId="77777777" w:rsidR="00775913" w:rsidRPr="004746DA" w:rsidRDefault="00FF48E1" w:rsidP="00775913">
            <w:pPr>
              <w:pStyle w:val="Ttulo4"/>
              <w:rPr>
                <w:color w:val="000000" w:themeColor="text1"/>
              </w:rPr>
            </w:pPr>
            <w:r w:rsidRPr="004746DA">
              <w:rPr>
                <w:color w:val="000000" w:themeColor="text1"/>
              </w:rPr>
              <w:t>Espacio para jueces</w:t>
            </w:r>
          </w:p>
        </w:tc>
        <w:tc>
          <w:tcPr>
            <w:tcW w:w="1465" w:type="dxa"/>
            <w:vAlign w:val="center"/>
          </w:tcPr>
          <w:p w14:paraId="1F6796B5" w14:textId="77777777" w:rsidR="00775913" w:rsidRPr="004746DA" w:rsidRDefault="0038126E" w:rsidP="00775913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75913"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466" w:type="dxa"/>
            <w:vAlign w:val="center"/>
          </w:tcPr>
          <w:p w14:paraId="640D611D" w14:textId="77777777" w:rsidR="00775913" w:rsidRPr="004746DA" w:rsidRDefault="0038126E" w:rsidP="00775913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75913"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466" w:type="dxa"/>
            <w:vAlign w:val="center"/>
          </w:tcPr>
          <w:p w14:paraId="70537AB0" w14:textId="77777777" w:rsidR="00775913" w:rsidRPr="004746DA" w:rsidRDefault="0038126E" w:rsidP="00775913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75913"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466" w:type="dxa"/>
            <w:vAlign w:val="center"/>
          </w:tcPr>
          <w:p w14:paraId="4D969405" w14:textId="77777777" w:rsidR="00775913" w:rsidRPr="004746DA" w:rsidRDefault="0038126E" w:rsidP="00775913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75913"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484" w:type="dxa"/>
            <w:vAlign w:val="center"/>
          </w:tcPr>
          <w:p w14:paraId="24B954D1" w14:textId="77777777" w:rsidR="00775913" w:rsidRPr="004746DA" w:rsidRDefault="0038126E" w:rsidP="00775913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75913"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</w:tr>
      <w:tr w:rsidR="00775913" w:rsidRPr="004746DA" w14:paraId="6B37F72E" w14:textId="77777777" w:rsidTr="004D2DEE">
        <w:trPr>
          <w:trHeight w:hRule="exact" w:val="515"/>
        </w:trPr>
        <w:tc>
          <w:tcPr>
            <w:tcW w:w="992" w:type="dxa"/>
            <w:vAlign w:val="center"/>
          </w:tcPr>
          <w:p w14:paraId="59674EAE" w14:textId="77777777" w:rsidR="00775913" w:rsidRPr="004746DA" w:rsidRDefault="003E4F4A" w:rsidP="00775913">
            <w:pPr>
              <w:pStyle w:val="Italic"/>
              <w:rPr>
                <w:color w:val="000000" w:themeColor="text1"/>
              </w:rPr>
            </w:pPr>
            <w:r w:rsidRPr="004746DA">
              <w:rPr>
                <w:color w:val="000000" w:themeColor="text1"/>
              </w:rPr>
              <w:t>Comentarios</w:t>
            </w:r>
          </w:p>
        </w:tc>
        <w:tc>
          <w:tcPr>
            <w:tcW w:w="9808" w:type="dxa"/>
            <w:gridSpan w:val="7"/>
            <w:vAlign w:val="center"/>
          </w:tcPr>
          <w:p w14:paraId="6B425807" w14:textId="77777777" w:rsidR="00775913" w:rsidRPr="004746DA" w:rsidRDefault="00775913" w:rsidP="00775913">
            <w:pPr>
              <w:rPr>
                <w:color w:val="000000" w:themeColor="text1"/>
              </w:rPr>
            </w:pPr>
          </w:p>
        </w:tc>
      </w:tr>
      <w:tr w:rsidR="00775913" w:rsidRPr="004746DA" w14:paraId="11FA0236" w14:textId="77777777" w:rsidTr="00775913">
        <w:trPr>
          <w:trHeight w:hRule="exact" w:val="288"/>
        </w:trPr>
        <w:tc>
          <w:tcPr>
            <w:tcW w:w="3453" w:type="dxa"/>
            <w:gridSpan w:val="3"/>
            <w:vAlign w:val="center"/>
          </w:tcPr>
          <w:p w14:paraId="5D129C9D" w14:textId="77777777" w:rsidR="00775913" w:rsidRPr="004746DA" w:rsidRDefault="00775913" w:rsidP="00775913">
            <w:pPr>
              <w:pStyle w:val="Ttulo4"/>
              <w:rPr>
                <w:color w:val="000000" w:themeColor="text1"/>
              </w:rPr>
            </w:pPr>
            <w:r w:rsidRPr="004746DA">
              <w:rPr>
                <w:color w:val="000000" w:themeColor="text1"/>
              </w:rPr>
              <w:t>Catering</w:t>
            </w:r>
          </w:p>
        </w:tc>
        <w:tc>
          <w:tcPr>
            <w:tcW w:w="1465" w:type="dxa"/>
            <w:vAlign w:val="center"/>
          </w:tcPr>
          <w:p w14:paraId="2E0F2B72" w14:textId="77777777" w:rsidR="00775913" w:rsidRPr="004746DA" w:rsidRDefault="0038126E" w:rsidP="00775913">
            <w:pPr>
              <w:pStyle w:val="CheckBox"/>
              <w:rPr>
                <w:rStyle w:val="CheckBoxChar"/>
              </w:rPr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75913"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466" w:type="dxa"/>
            <w:vAlign w:val="center"/>
          </w:tcPr>
          <w:p w14:paraId="17028A49" w14:textId="77777777" w:rsidR="00775913" w:rsidRPr="004746DA" w:rsidRDefault="0038126E" w:rsidP="00775913">
            <w:pPr>
              <w:pStyle w:val="CheckBox"/>
              <w:rPr>
                <w:rStyle w:val="CheckBoxChar"/>
              </w:rPr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75913"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466" w:type="dxa"/>
            <w:vAlign w:val="center"/>
          </w:tcPr>
          <w:p w14:paraId="577FCC23" w14:textId="77777777" w:rsidR="00775913" w:rsidRPr="004746DA" w:rsidRDefault="0038126E" w:rsidP="00775913">
            <w:pPr>
              <w:pStyle w:val="CheckBox"/>
              <w:rPr>
                <w:rStyle w:val="CheckBoxChar"/>
              </w:rPr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75913"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466" w:type="dxa"/>
            <w:vAlign w:val="center"/>
          </w:tcPr>
          <w:p w14:paraId="5CC74EB4" w14:textId="77777777" w:rsidR="00775913" w:rsidRPr="004746DA" w:rsidRDefault="0038126E" w:rsidP="00775913">
            <w:pPr>
              <w:pStyle w:val="CheckBox"/>
              <w:rPr>
                <w:rStyle w:val="CheckBoxChar"/>
              </w:rPr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75913"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484" w:type="dxa"/>
            <w:vAlign w:val="center"/>
          </w:tcPr>
          <w:p w14:paraId="6523301F" w14:textId="77777777" w:rsidR="00775913" w:rsidRPr="004746DA" w:rsidRDefault="0038126E" w:rsidP="00775913">
            <w:pPr>
              <w:pStyle w:val="CheckBox"/>
              <w:rPr>
                <w:rStyle w:val="CheckBoxChar"/>
              </w:rPr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75913"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</w:tr>
      <w:tr w:rsidR="00775913" w:rsidRPr="004746DA" w14:paraId="064D1AD1" w14:textId="77777777" w:rsidTr="004D2DEE">
        <w:trPr>
          <w:trHeight w:hRule="exact" w:val="486"/>
        </w:trPr>
        <w:tc>
          <w:tcPr>
            <w:tcW w:w="992" w:type="dxa"/>
            <w:vAlign w:val="center"/>
          </w:tcPr>
          <w:p w14:paraId="3F338924" w14:textId="77777777" w:rsidR="00775913" w:rsidRPr="004746DA" w:rsidRDefault="003E4F4A" w:rsidP="00775913">
            <w:pPr>
              <w:pStyle w:val="Italic"/>
              <w:rPr>
                <w:color w:val="000000" w:themeColor="text1"/>
              </w:rPr>
            </w:pPr>
            <w:r w:rsidRPr="004746DA">
              <w:rPr>
                <w:color w:val="000000" w:themeColor="text1"/>
              </w:rPr>
              <w:t>Comentarios</w:t>
            </w:r>
          </w:p>
        </w:tc>
        <w:tc>
          <w:tcPr>
            <w:tcW w:w="9808" w:type="dxa"/>
            <w:gridSpan w:val="7"/>
            <w:vAlign w:val="center"/>
          </w:tcPr>
          <w:p w14:paraId="3720F468" w14:textId="77777777" w:rsidR="00775913" w:rsidRPr="004746DA" w:rsidRDefault="00775913" w:rsidP="00775913">
            <w:pPr>
              <w:rPr>
                <w:color w:val="000000" w:themeColor="text1"/>
              </w:rPr>
            </w:pPr>
          </w:p>
        </w:tc>
      </w:tr>
      <w:tr w:rsidR="00775913" w:rsidRPr="004746DA" w14:paraId="13B772D0" w14:textId="77777777" w:rsidTr="00775913">
        <w:trPr>
          <w:trHeight w:hRule="exact" w:val="288"/>
        </w:trPr>
        <w:tc>
          <w:tcPr>
            <w:tcW w:w="3453" w:type="dxa"/>
            <w:gridSpan w:val="3"/>
            <w:vAlign w:val="center"/>
          </w:tcPr>
          <w:p w14:paraId="570A8004" w14:textId="77777777" w:rsidR="00775913" w:rsidRPr="004746DA" w:rsidRDefault="0010038D" w:rsidP="00902CC6">
            <w:pPr>
              <w:pStyle w:val="Ttulo4"/>
              <w:rPr>
                <w:color w:val="000000" w:themeColor="text1"/>
              </w:rPr>
            </w:pPr>
            <w:r w:rsidRPr="004746DA">
              <w:rPr>
                <w:color w:val="000000" w:themeColor="text1"/>
              </w:rPr>
              <w:t>Cooperación</w:t>
            </w:r>
            <w:r w:rsidR="00902CC6" w:rsidRPr="004746DA">
              <w:rPr>
                <w:color w:val="000000" w:themeColor="text1"/>
              </w:rPr>
              <w:t xml:space="preserve"> con el </w:t>
            </w:r>
            <w:r w:rsidR="00FF48E1" w:rsidRPr="004746DA">
              <w:rPr>
                <w:color w:val="000000" w:themeColor="text1"/>
              </w:rPr>
              <w:t>comité organizador</w:t>
            </w:r>
          </w:p>
        </w:tc>
        <w:tc>
          <w:tcPr>
            <w:tcW w:w="1465" w:type="dxa"/>
            <w:vAlign w:val="center"/>
          </w:tcPr>
          <w:p w14:paraId="48DE0D38" w14:textId="77777777" w:rsidR="00775913" w:rsidRPr="004746DA" w:rsidRDefault="0038126E" w:rsidP="00775913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75913"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466" w:type="dxa"/>
            <w:vAlign w:val="center"/>
          </w:tcPr>
          <w:p w14:paraId="09ADE92D" w14:textId="77777777" w:rsidR="00775913" w:rsidRPr="004746DA" w:rsidRDefault="0038126E" w:rsidP="00775913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75913"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466" w:type="dxa"/>
            <w:vAlign w:val="center"/>
          </w:tcPr>
          <w:p w14:paraId="6FD70FED" w14:textId="77777777" w:rsidR="00775913" w:rsidRPr="004746DA" w:rsidRDefault="0038126E" w:rsidP="00775913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75913"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466" w:type="dxa"/>
            <w:vAlign w:val="center"/>
          </w:tcPr>
          <w:p w14:paraId="288AFA39" w14:textId="77777777" w:rsidR="00775913" w:rsidRPr="004746DA" w:rsidRDefault="0038126E" w:rsidP="00775913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75913"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484" w:type="dxa"/>
            <w:vAlign w:val="center"/>
          </w:tcPr>
          <w:p w14:paraId="76AE31BF" w14:textId="77777777" w:rsidR="00775913" w:rsidRPr="004746DA" w:rsidRDefault="0038126E" w:rsidP="00775913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75913"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</w:tr>
      <w:tr w:rsidR="00775913" w:rsidRPr="004746DA" w14:paraId="08582750" w14:textId="77777777" w:rsidTr="004D2DEE">
        <w:trPr>
          <w:trHeight w:hRule="exact" w:val="395"/>
        </w:trPr>
        <w:tc>
          <w:tcPr>
            <w:tcW w:w="992" w:type="dxa"/>
            <w:vAlign w:val="center"/>
          </w:tcPr>
          <w:p w14:paraId="7FBC43F1" w14:textId="77777777" w:rsidR="00775913" w:rsidRPr="004746DA" w:rsidRDefault="003E4F4A" w:rsidP="00775913">
            <w:pPr>
              <w:pStyle w:val="Italic"/>
              <w:rPr>
                <w:rStyle w:val="CheckBoxChar"/>
                <w:color w:val="000000" w:themeColor="text1"/>
              </w:rPr>
            </w:pPr>
            <w:r w:rsidRPr="004746DA">
              <w:rPr>
                <w:color w:val="000000" w:themeColor="text1"/>
              </w:rPr>
              <w:t>Comentarios</w:t>
            </w:r>
          </w:p>
        </w:tc>
        <w:tc>
          <w:tcPr>
            <w:tcW w:w="9808" w:type="dxa"/>
            <w:gridSpan w:val="7"/>
            <w:vAlign w:val="center"/>
          </w:tcPr>
          <w:p w14:paraId="74875F19" w14:textId="77777777" w:rsidR="00775913" w:rsidRPr="004746DA" w:rsidRDefault="00775913" w:rsidP="00775913">
            <w:pPr>
              <w:rPr>
                <w:color w:val="000000" w:themeColor="text1"/>
              </w:rPr>
            </w:pPr>
          </w:p>
        </w:tc>
      </w:tr>
      <w:tr w:rsidR="00775913" w:rsidRPr="004746DA" w14:paraId="1C272A02" w14:textId="77777777" w:rsidTr="00770980">
        <w:trPr>
          <w:trHeight w:hRule="exact" w:val="403"/>
        </w:trPr>
        <w:tc>
          <w:tcPr>
            <w:tcW w:w="3402" w:type="dxa"/>
            <w:gridSpan w:val="2"/>
            <w:vAlign w:val="center"/>
          </w:tcPr>
          <w:p w14:paraId="38E8EAD3" w14:textId="77777777" w:rsidR="00775913" w:rsidRPr="004746DA" w:rsidRDefault="002D5440" w:rsidP="00775913">
            <w:pPr>
              <w:pStyle w:val="Italic"/>
              <w:rPr>
                <w:rStyle w:val="Ttulo4Car"/>
                <w:color w:val="000000" w:themeColor="text1"/>
              </w:rPr>
            </w:pPr>
            <w:r w:rsidRPr="004746DA">
              <w:rPr>
                <w:rStyle w:val="Ttulo4Car"/>
                <w:color w:val="000000" w:themeColor="text1"/>
              </w:rPr>
              <w:t xml:space="preserve">Calificación General </w:t>
            </w:r>
            <w:r w:rsidR="00775913" w:rsidRPr="004746DA">
              <w:rPr>
                <w:color w:val="000000" w:themeColor="text1"/>
              </w:rPr>
              <w:t>(</w:t>
            </w:r>
            <w:r w:rsidRPr="004746DA">
              <w:rPr>
                <w:color w:val="000000" w:themeColor="text1"/>
              </w:rPr>
              <w:t>promedio de los números de calificación anteriores</w:t>
            </w:r>
            <w:r w:rsidR="00775913" w:rsidRPr="004746DA">
              <w:rPr>
                <w:color w:val="000000" w:themeColor="text1"/>
              </w:rPr>
              <w:t>)</w:t>
            </w:r>
          </w:p>
        </w:tc>
        <w:tc>
          <w:tcPr>
            <w:tcW w:w="7398" w:type="dxa"/>
            <w:gridSpan w:val="6"/>
            <w:vAlign w:val="center"/>
          </w:tcPr>
          <w:p w14:paraId="5A85746C" w14:textId="77777777" w:rsidR="00E05694" w:rsidRPr="004746DA" w:rsidRDefault="00E05694" w:rsidP="00775913"/>
          <w:p w14:paraId="4CD02FEC" w14:textId="77777777" w:rsidR="00282645" w:rsidRPr="004746DA" w:rsidRDefault="00282645" w:rsidP="00775913"/>
          <w:p w14:paraId="69CB3EA8" w14:textId="77777777" w:rsidR="00282645" w:rsidRPr="004746DA" w:rsidRDefault="00282645" w:rsidP="00775913"/>
          <w:p w14:paraId="352FAFA3" w14:textId="77777777" w:rsidR="00282645" w:rsidRPr="004746DA" w:rsidRDefault="00282645" w:rsidP="00775913"/>
          <w:p w14:paraId="0171DCAE" w14:textId="77777777" w:rsidR="00E05694" w:rsidRPr="004746DA" w:rsidRDefault="00E05694" w:rsidP="00E05694"/>
          <w:p w14:paraId="082BB83C" w14:textId="77777777" w:rsidR="00282645" w:rsidRPr="004746DA" w:rsidRDefault="00282645" w:rsidP="00E05694"/>
          <w:p w14:paraId="1047920B" w14:textId="77777777" w:rsidR="00282645" w:rsidRPr="004746DA" w:rsidRDefault="00282645" w:rsidP="00E05694"/>
          <w:p w14:paraId="24BA7079" w14:textId="77777777" w:rsidR="00282645" w:rsidRPr="004746DA" w:rsidRDefault="00282645" w:rsidP="00E05694"/>
          <w:p w14:paraId="1F79A431" w14:textId="77777777" w:rsidR="00282645" w:rsidRPr="004746DA" w:rsidRDefault="00282645" w:rsidP="00E05694"/>
          <w:p w14:paraId="189CBFE9" w14:textId="77777777" w:rsidR="00E05694" w:rsidRPr="004746DA" w:rsidRDefault="00E05694" w:rsidP="00E05694"/>
          <w:p w14:paraId="507B1025" w14:textId="77777777" w:rsidR="00775913" w:rsidRPr="004746DA" w:rsidRDefault="00775913" w:rsidP="00E05694"/>
        </w:tc>
      </w:tr>
    </w:tbl>
    <w:p w14:paraId="25834055" w14:textId="77777777" w:rsidR="00282645" w:rsidRPr="004746DA" w:rsidRDefault="00282645" w:rsidP="007154EF">
      <w:pPr>
        <w:pStyle w:val="Estilo1"/>
        <w:rPr>
          <w:color w:val="FFFFFF" w:themeColor="background1"/>
        </w:rPr>
      </w:pPr>
    </w:p>
    <w:p w14:paraId="3747B9CC" w14:textId="77777777" w:rsidR="00282645" w:rsidRPr="004746DA" w:rsidRDefault="00282645">
      <w:pPr>
        <w:spacing w:before="0"/>
        <w:rPr>
          <w:b/>
          <w:color w:val="FFFFFF" w:themeColor="background1"/>
          <w:sz w:val="22"/>
          <w:szCs w:val="20"/>
        </w:rPr>
      </w:pPr>
      <w:r w:rsidRPr="004746DA">
        <w:rPr>
          <w:color w:val="FFFFFF" w:themeColor="background1"/>
        </w:rPr>
        <w:br w:type="page"/>
      </w:r>
    </w:p>
    <w:p w14:paraId="55AF946F" w14:textId="77777777" w:rsidR="00EF1559" w:rsidRPr="004746DA" w:rsidRDefault="00023CC1" w:rsidP="007154EF">
      <w:pPr>
        <w:pStyle w:val="Estilo1"/>
        <w:rPr>
          <w:color w:val="FFFFFF" w:themeColor="background1"/>
        </w:rPr>
      </w:pPr>
      <w:r w:rsidRPr="004746DA">
        <w:rPr>
          <w:color w:val="FFFFFF" w:themeColor="background1"/>
        </w:rPr>
        <w:lastRenderedPageBreak/>
        <w:t>Lista de comprobaciones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596"/>
        <w:gridCol w:w="400"/>
        <w:gridCol w:w="6772"/>
      </w:tblGrid>
      <w:tr w:rsidR="0028226D" w:rsidRPr="004746DA" w14:paraId="4B6BFB76" w14:textId="77777777" w:rsidTr="00E40673">
        <w:trPr>
          <w:trHeight w:val="340"/>
        </w:trPr>
        <w:tc>
          <w:tcPr>
            <w:tcW w:w="3596" w:type="dxa"/>
            <w:vAlign w:val="center"/>
          </w:tcPr>
          <w:p w14:paraId="4BDE518C" w14:textId="77777777" w:rsidR="00E74CFE" w:rsidRPr="004746DA" w:rsidRDefault="00FF48E1" w:rsidP="00E74CFE">
            <w:pPr>
              <w:spacing w:before="0"/>
              <w:rPr>
                <w:szCs w:val="16"/>
              </w:rPr>
            </w:pPr>
            <w:r w:rsidRPr="004746DA">
              <w:rPr>
                <w:szCs w:val="16"/>
              </w:rPr>
              <w:t>Seguridad en general</w:t>
            </w:r>
          </w:p>
        </w:tc>
        <w:tc>
          <w:tcPr>
            <w:tcW w:w="400" w:type="dxa"/>
            <w:vAlign w:val="center"/>
          </w:tcPr>
          <w:p w14:paraId="2AEB3EED" w14:textId="77777777" w:rsidR="00E74CFE" w:rsidRPr="004746DA" w:rsidRDefault="0038126E" w:rsidP="00E74CFE">
            <w:pPr>
              <w:spacing w:before="0"/>
            </w:pPr>
            <w:r w:rsidRPr="004746DA">
              <w:rPr>
                <w:rStyle w:val="CheckBoxChar"/>
                <w:color w:val="auto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74CFE" w:rsidRPr="004746DA">
              <w:rPr>
                <w:rStyle w:val="CheckBoxChar"/>
                <w:color w:val="auto"/>
              </w:rPr>
              <w:instrText xml:space="preserve"> FORMCHECKBOX </w:instrText>
            </w:r>
            <w:r w:rsidRPr="004746DA">
              <w:rPr>
                <w:rStyle w:val="CheckBoxChar"/>
                <w:color w:val="auto"/>
              </w:rPr>
            </w:r>
            <w:r w:rsidRPr="004746DA">
              <w:rPr>
                <w:rStyle w:val="CheckBoxChar"/>
                <w:color w:val="auto"/>
              </w:rPr>
              <w:fldChar w:fldCharType="separate"/>
            </w:r>
            <w:r w:rsidRPr="004746DA">
              <w:rPr>
                <w:rStyle w:val="CheckBoxChar"/>
                <w:color w:val="auto"/>
              </w:rPr>
              <w:fldChar w:fldCharType="end"/>
            </w:r>
          </w:p>
        </w:tc>
        <w:tc>
          <w:tcPr>
            <w:tcW w:w="6772" w:type="dxa"/>
            <w:vAlign w:val="center"/>
          </w:tcPr>
          <w:p w14:paraId="1DD9E67D" w14:textId="77777777" w:rsidR="00E74CFE" w:rsidRPr="004746DA" w:rsidRDefault="00E74CFE" w:rsidP="00E74CFE">
            <w:pPr>
              <w:spacing w:before="0"/>
            </w:pPr>
          </w:p>
        </w:tc>
      </w:tr>
      <w:tr w:rsidR="0028226D" w:rsidRPr="004746DA" w14:paraId="7E2D1D02" w14:textId="77777777" w:rsidTr="00E40673">
        <w:trPr>
          <w:trHeight w:val="340"/>
        </w:trPr>
        <w:tc>
          <w:tcPr>
            <w:tcW w:w="3596" w:type="dxa"/>
            <w:vAlign w:val="center"/>
          </w:tcPr>
          <w:p w14:paraId="089AC499" w14:textId="74A04592" w:rsidR="00E74CFE" w:rsidRPr="004746DA" w:rsidRDefault="00E40673" w:rsidP="00E74CFE">
            <w:pPr>
              <w:spacing w:before="0"/>
              <w:rPr>
                <w:szCs w:val="16"/>
              </w:rPr>
            </w:pPr>
            <w:r>
              <w:rPr>
                <w:szCs w:val="16"/>
              </w:rPr>
              <w:t>Serones</w:t>
            </w:r>
            <w:r w:rsidR="0096603D">
              <w:rPr>
                <w:szCs w:val="16"/>
              </w:rPr>
              <w:t>; Seguridad</w:t>
            </w:r>
          </w:p>
        </w:tc>
        <w:tc>
          <w:tcPr>
            <w:tcW w:w="400" w:type="dxa"/>
            <w:vAlign w:val="center"/>
          </w:tcPr>
          <w:p w14:paraId="3474D62F" w14:textId="77777777" w:rsidR="00E74CFE" w:rsidRPr="004746DA" w:rsidRDefault="0038126E" w:rsidP="00E74CFE">
            <w:pPr>
              <w:spacing w:before="0"/>
            </w:pPr>
            <w:r w:rsidRPr="004746DA">
              <w:rPr>
                <w:rStyle w:val="CheckBoxChar"/>
                <w:color w:val="auto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74CFE" w:rsidRPr="004746DA">
              <w:rPr>
                <w:rStyle w:val="CheckBoxChar"/>
                <w:color w:val="auto"/>
              </w:rPr>
              <w:instrText xml:space="preserve"> FORMCHECKBOX </w:instrText>
            </w:r>
            <w:r w:rsidRPr="004746DA">
              <w:rPr>
                <w:rStyle w:val="CheckBoxChar"/>
                <w:color w:val="auto"/>
              </w:rPr>
            </w:r>
            <w:r w:rsidRPr="004746DA">
              <w:rPr>
                <w:rStyle w:val="CheckBoxChar"/>
                <w:color w:val="auto"/>
              </w:rPr>
              <w:fldChar w:fldCharType="separate"/>
            </w:r>
            <w:r w:rsidRPr="004746DA">
              <w:rPr>
                <w:rStyle w:val="CheckBoxChar"/>
                <w:color w:val="auto"/>
              </w:rPr>
              <w:fldChar w:fldCharType="end"/>
            </w:r>
          </w:p>
        </w:tc>
        <w:tc>
          <w:tcPr>
            <w:tcW w:w="6772" w:type="dxa"/>
          </w:tcPr>
          <w:p w14:paraId="0149902F" w14:textId="77777777" w:rsidR="00E74CFE" w:rsidRPr="004746DA" w:rsidRDefault="00E74CFE" w:rsidP="00E74CFE">
            <w:pPr>
              <w:spacing w:before="0"/>
            </w:pPr>
          </w:p>
        </w:tc>
      </w:tr>
      <w:tr w:rsidR="0028226D" w:rsidRPr="004746DA" w14:paraId="57FC6614" w14:textId="77777777" w:rsidTr="00E40673">
        <w:trPr>
          <w:trHeight w:val="340"/>
        </w:trPr>
        <w:tc>
          <w:tcPr>
            <w:tcW w:w="3596" w:type="dxa"/>
            <w:vAlign w:val="center"/>
          </w:tcPr>
          <w:p w14:paraId="23BECFF0" w14:textId="066F8841" w:rsidR="00E74CFE" w:rsidRPr="004746DA" w:rsidRDefault="0096603D" w:rsidP="00E74CFE">
            <w:pPr>
              <w:spacing w:before="0"/>
              <w:rPr>
                <w:szCs w:val="16"/>
              </w:rPr>
            </w:pPr>
            <w:r>
              <w:rPr>
                <w:szCs w:val="16"/>
              </w:rPr>
              <w:t>Serones, perpendicular a la trayectoria</w:t>
            </w:r>
          </w:p>
        </w:tc>
        <w:tc>
          <w:tcPr>
            <w:tcW w:w="400" w:type="dxa"/>
            <w:vAlign w:val="center"/>
          </w:tcPr>
          <w:p w14:paraId="6A3BF317" w14:textId="77777777" w:rsidR="00E74CFE" w:rsidRPr="004746DA" w:rsidRDefault="0038126E" w:rsidP="00E74CFE">
            <w:pPr>
              <w:spacing w:before="0"/>
            </w:pPr>
            <w:r w:rsidRPr="004746DA">
              <w:rPr>
                <w:rStyle w:val="CheckBoxChar"/>
                <w:color w:val="auto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74CFE" w:rsidRPr="004746DA">
              <w:rPr>
                <w:rStyle w:val="CheckBoxChar"/>
                <w:color w:val="auto"/>
              </w:rPr>
              <w:instrText xml:space="preserve"> FORMCHECKBOX </w:instrText>
            </w:r>
            <w:r w:rsidRPr="004746DA">
              <w:rPr>
                <w:rStyle w:val="CheckBoxChar"/>
                <w:color w:val="auto"/>
              </w:rPr>
            </w:r>
            <w:r w:rsidRPr="004746DA">
              <w:rPr>
                <w:rStyle w:val="CheckBoxChar"/>
                <w:color w:val="auto"/>
              </w:rPr>
              <w:fldChar w:fldCharType="separate"/>
            </w:r>
            <w:r w:rsidRPr="004746DA">
              <w:rPr>
                <w:rStyle w:val="CheckBoxChar"/>
                <w:color w:val="auto"/>
              </w:rPr>
              <w:fldChar w:fldCharType="end"/>
            </w:r>
          </w:p>
        </w:tc>
        <w:tc>
          <w:tcPr>
            <w:tcW w:w="6772" w:type="dxa"/>
            <w:vAlign w:val="center"/>
          </w:tcPr>
          <w:p w14:paraId="18E9AF72" w14:textId="77777777" w:rsidR="00E74CFE" w:rsidRPr="004746DA" w:rsidRDefault="00E74CFE" w:rsidP="00E74CFE">
            <w:pPr>
              <w:spacing w:before="0"/>
            </w:pPr>
          </w:p>
        </w:tc>
      </w:tr>
      <w:tr w:rsidR="0028226D" w:rsidRPr="004746DA" w14:paraId="52467A05" w14:textId="77777777" w:rsidTr="00E40673">
        <w:trPr>
          <w:trHeight w:val="340"/>
        </w:trPr>
        <w:tc>
          <w:tcPr>
            <w:tcW w:w="3596" w:type="dxa"/>
            <w:vAlign w:val="center"/>
          </w:tcPr>
          <w:p w14:paraId="08E4F9EA" w14:textId="41DFAC26" w:rsidR="00E74CFE" w:rsidRPr="004746DA" w:rsidRDefault="0096603D" w:rsidP="00E74CFE">
            <w:pPr>
              <w:spacing w:before="0"/>
              <w:rPr>
                <w:szCs w:val="16"/>
              </w:rPr>
            </w:pPr>
            <w:r>
              <w:rPr>
                <w:szCs w:val="16"/>
              </w:rPr>
              <w:t>Papel dianas 80/60/40/20</w:t>
            </w:r>
          </w:p>
        </w:tc>
        <w:tc>
          <w:tcPr>
            <w:tcW w:w="400" w:type="dxa"/>
            <w:vAlign w:val="center"/>
          </w:tcPr>
          <w:p w14:paraId="53544805" w14:textId="77777777" w:rsidR="00E74CFE" w:rsidRPr="004746DA" w:rsidRDefault="0038126E" w:rsidP="00E74CFE">
            <w:pPr>
              <w:spacing w:before="0"/>
            </w:pPr>
            <w:r w:rsidRPr="004746DA">
              <w:rPr>
                <w:rStyle w:val="CheckBoxChar"/>
                <w:color w:val="auto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74CFE" w:rsidRPr="004746DA">
              <w:rPr>
                <w:rStyle w:val="CheckBoxChar"/>
                <w:color w:val="auto"/>
              </w:rPr>
              <w:instrText xml:space="preserve"> FORMCHECKBOX </w:instrText>
            </w:r>
            <w:r w:rsidRPr="004746DA">
              <w:rPr>
                <w:rStyle w:val="CheckBoxChar"/>
                <w:color w:val="auto"/>
              </w:rPr>
            </w:r>
            <w:r w:rsidRPr="004746DA">
              <w:rPr>
                <w:rStyle w:val="CheckBoxChar"/>
                <w:color w:val="auto"/>
              </w:rPr>
              <w:fldChar w:fldCharType="separate"/>
            </w:r>
            <w:r w:rsidRPr="004746DA">
              <w:rPr>
                <w:rStyle w:val="CheckBoxChar"/>
                <w:color w:val="auto"/>
              </w:rPr>
              <w:fldChar w:fldCharType="end"/>
            </w:r>
          </w:p>
        </w:tc>
        <w:tc>
          <w:tcPr>
            <w:tcW w:w="6772" w:type="dxa"/>
            <w:vAlign w:val="center"/>
          </w:tcPr>
          <w:p w14:paraId="635BC2A1" w14:textId="77777777" w:rsidR="00E74CFE" w:rsidRPr="004746DA" w:rsidRDefault="00E74CFE" w:rsidP="00E74CFE">
            <w:pPr>
              <w:spacing w:before="0"/>
            </w:pPr>
          </w:p>
        </w:tc>
      </w:tr>
      <w:tr w:rsidR="0028226D" w:rsidRPr="004746DA" w14:paraId="30E9E331" w14:textId="77777777" w:rsidTr="00E40673">
        <w:trPr>
          <w:trHeight w:val="340"/>
        </w:trPr>
        <w:tc>
          <w:tcPr>
            <w:tcW w:w="3596" w:type="dxa"/>
            <w:vAlign w:val="center"/>
          </w:tcPr>
          <w:p w14:paraId="74C4025B" w14:textId="41617F19" w:rsidR="00E74CFE" w:rsidRPr="004746DA" w:rsidRDefault="0096603D" w:rsidP="00E74CFE">
            <w:pPr>
              <w:spacing w:before="0"/>
              <w:rPr>
                <w:szCs w:val="16"/>
              </w:rPr>
            </w:pPr>
            <w:r>
              <w:rPr>
                <w:szCs w:val="16"/>
              </w:rPr>
              <w:t>Colocación papel dianas</w:t>
            </w:r>
          </w:p>
        </w:tc>
        <w:tc>
          <w:tcPr>
            <w:tcW w:w="400" w:type="dxa"/>
            <w:vAlign w:val="center"/>
          </w:tcPr>
          <w:p w14:paraId="1E9B5685" w14:textId="77777777" w:rsidR="00E74CFE" w:rsidRPr="004746DA" w:rsidRDefault="0038126E" w:rsidP="00E74CFE">
            <w:pPr>
              <w:spacing w:before="0"/>
            </w:pPr>
            <w:r w:rsidRPr="004746DA">
              <w:rPr>
                <w:rStyle w:val="CheckBoxChar"/>
                <w:color w:val="auto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74CFE" w:rsidRPr="004746DA">
              <w:rPr>
                <w:rStyle w:val="CheckBoxChar"/>
                <w:color w:val="auto"/>
              </w:rPr>
              <w:instrText xml:space="preserve"> FORMCHECKBOX </w:instrText>
            </w:r>
            <w:r w:rsidRPr="004746DA">
              <w:rPr>
                <w:rStyle w:val="CheckBoxChar"/>
                <w:color w:val="auto"/>
              </w:rPr>
            </w:r>
            <w:r w:rsidRPr="004746DA">
              <w:rPr>
                <w:rStyle w:val="CheckBoxChar"/>
                <w:color w:val="auto"/>
              </w:rPr>
              <w:fldChar w:fldCharType="separate"/>
            </w:r>
            <w:r w:rsidRPr="004746DA">
              <w:rPr>
                <w:rStyle w:val="CheckBoxChar"/>
                <w:color w:val="auto"/>
              </w:rPr>
              <w:fldChar w:fldCharType="end"/>
            </w:r>
          </w:p>
        </w:tc>
        <w:tc>
          <w:tcPr>
            <w:tcW w:w="6772" w:type="dxa"/>
            <w:vAlign w:val="center"/>
          </w:tcPr>
          <w:p w14:paraId="4852F0BA" w14:textId="77777777" w:rsidR="00E74CFE" w:rsidRPr="004746DA" w:rsidRDefault="00E74CFE" w:rsidP="00E74CFE">
            <w:pPr>
              <w:spacing w:before="0"/>
            </w:pPr>
          </w:p>
        </w:tc>
      </w:tr>
      <w:tr w:rsidR="0028226D" w:rsidRPr="004746DA" w14:paraId="3FAF48CB" w14:textId="77777777" w:rsidTr="00E40673">
        <w:trPr>
          <w:trHeight w:val="340"/>
        </w:trPr>
        <w:tc>
          <w:tcPr>
            <w:tcW w:w="3596" w:type="dxa"/>
            <w:vAlign w:val="center"/>
          </w:tcPr>
          <w:p w14:paraId="17BD9D8E" w14:textId="522616F4" w:rsidR="00E74CFE" w:rsidRPr="004746DA" w:rsidRDefault="0096603D" w:rsidP="00E74CFE">
            <w:pPr>
              <w:spacing w:before="0"/>
              <w:rPr>
                <w:szCs w:val="16"/>
              </w:rPr>
            </w:pPr>
            <w:r>
              <w:rPr>
                <w:szCs w:val="16"/>
              </w:rPr>
              <w:t>Distancias conocidas- desconocidas</w:t>
            </w:r>
          </w:p>
        </w:tc>
        <w:tc>
          <w:tcPr>
            <w:tcW w:w="400" w:type="dxa"/>
            <w:vAlign w:val="center"/>
          </w:tcPr>
          <w:p w14:paraId="60520063" w14:textId="77777777" w:rsidR="00E74CFE" w:rsidRPr="004746DA" w:rsidRDefault="0038126E" w:rsidP="00E74CFE">
            <w:pPr>
              <w:spacing w:before="0"/>
            </w:pPr>
            <w:r w:rsidRPr="004746DA">
              <w:rPr>
                <w:rStyle w:val="CheckBoxChar"/>
                <w:color w:val="auto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74CFE" w:rsidRPr="004746DA">
              <w:rPr>
                <w:rStyle w:val="CheckBoxChar"/>
                <w:color w:val="auto"/>
              </w:rPr>
              <w:instrText xml:space="preserve"> FORMCHECKBOX </w:instrText>
            </w:r>
            <w:r w:rsidRPr="004746DA">
              <w:rPr>
                <w:rStyle w:val="CheckBoxChar"/>
                <w:color w:val="auto"/>
              </w:rPr>
            </w:r>
            <w:r w:rsidRPr="004746DA">
              <w:rPr>
                <w:rStyle w:val="CheckBoxChar"/>
                <w:color w:val="auto"/>
              </w:rPr>
              <w:fldChar w:fldCharType="separate"/>
            </w:r>
            <w:r w:rsidRPr="004746DA">
              <w:rPr>
                <w:rStyle w:val="CheckBoxChar"/>
                <w:color w:val="auto"/>
              </w:rPr>
              <w:fldChar w:fldCharType="end"/>
            </w:r>
          </w:p>
        </w:tc>
        <w:tc>
          <w:tcPr>
            <w:tcW w:w="6772" w:type="dxa"/>
            <w:vAlign w:val="center"/>
          </w:tcPr>
          <w:p w14:paraId="44E5D1D2" w14:textId="77777777" w:rsidR="00E74CFE" w:rsidRPr="004746DA" w:rsidRDefault="00E74CFE" w:rsidP="00E74CFE">
            <w:pPr>
              <w:spacing w:before="0"/>
            </w:pPr>
          </w:p>
        </w:tc>
      </w:tr>
      <w:tr w:rsidR="0028226D" w:rsidRPr="004746DA" w14:paraId="0479A63E" w14:textId="77777777" w:rsidTr="00E40673">
        <w:trPr>
          <w:trHeight w:val="340"/>
        </w:trPr>
        <w:tc>
          <w:tcPr>
            <w:tcW w:w="3596" w:type="dxa"/>
            <w:vAlign w:val="center"/>
          </w:tcPr>
          <w:p w14:paraId="428875FA" w14:textId="182141DD" w:rsidR="00E74CFE" w:rsidRPr="004746DA" w:rsidRDefault="0096603D" w:rsidP="00E74CFE">
            <w:pPr>
              <w:spacing w:before="0"/>
              <w:rPr>
                <w:szCs w:val="16"/>
              </w:rPr>
            </w:pPr>
            <w:r>
              <w:rPr>
                <w:szCs w:val="16"/>
              </w:rPr>
              <w:t>Indicadores de ruta de circuito, visibilidad</w:t>
            </w:r>
          </w:p>
        </w:tc>
        <w:tc>
          <w:tcPr>
            <w:tcW w:w="400" w:type="dxa"/>
            <w:vAlign w:val="center"/>
          </w:tcPr>
          <w:p w14:paraId="0822D6AF" w14:textId="77777777" w:rsidR="00E74CFE" w:rsidRPr="004746DA" w:rsidRDefault="0038126E" w:rsidP="00E74CFE">
            <w:pPr>
              <w:spacing w:before="0"/>
            </w:pPr>
            <w:r w:rsidRPr="004746DA">
              <w:rPr>
                <w:rStyle w:val="CheckBoxChar"/>
                <w:color w:val="auto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74CFE" w:rsidRPr="004746DA">
              <w:rPr>
                <w:rStyle w:val="CheckBoxChar"/>
                <w:color w:val="auto"/>
              </w:rPr>
              <w:instrText xml:space="preserve"> FORMCHECKBOX </w:instrText>
            </w:r>
            <w:r w:rsidRPr="004746DA">
              <w:rPr>
                <w:rStyle w:val="CheckBoxChar"/>
                <w:color w:val="auto"/>
              </w:rPr>
            </w:r>
            <w:r w:rsidRPr="004746DA">
              <w:rPr>
                <w:rStyle w:val="CheckBoxChar"/>
                <w:color w:val="auto"/>
              </w:rPr>
              <w:fldChar w:fldCharType="separate"/>
            </w:r>
            <w:r w:rsidRPr="004746DA">
              <w:rPr>
                <w:rStyle w:val="CheckBoxChar"/>
                <w:color w:val="auto"/>
              </w:rPr>
              <w:fldChar w:fldCharType="end"/>
            </w:r>
          </w:p>
        </w:tc>
        <w:tc>
          <w:tcPr>
            <w:tcW w:w="6772" w:type="dxa"/>
            <w:vAlign w:val="center"/>
          </w:tcPr>
          <w:p w14:paraId="3B92A967" w14:textId="77777777" w:rsidR="00E74CFE" w:rsidRPr="004746DA" w:rsidRDefault="00E74CFE" w:rsidP="00E74CFE">
            <w:pPr>
              <w:spacing w:before="0"/>
            </w:pPr>
          </w:p>
        </w:tc>
      </w:tr>
      <w:tr w:rsidR="0028226D" w:rsidRPr="004746DA" w14:paraId="10CE1C1A" w14:textId="77777777" w:rsidTr="00E40673">
        <w:trPr>
          <w:trHeight w:val="340"/>
        </w:trPr>
        <w:tc>
          <w:tcPr>
            <w:tcW w:w="3596" w:type="dxa"/>
            <w:vAlign w:val="center"/>
          </w:tcPr>
          <w:p w14:paraId="49EB597C" w14:textId="3052A8B0" w:rsidR="00E74CFE" w:rsidRPr="004746DA" w:rsidRDefault="0096603D" w:rsidP="00E74CFE">
            <w:pPr>
              <w:spacing w:before="0"/>
              <w:rPr>
                <w:szCs w:val="16"/>
              </w:rPr>
            </w:pPr>
            <w:r>
              <w:rPr>
                <w:szCs w:val="16"/>
              </w:rPr>
              <w:t>Zona de publico</w:t>
            </w:r>
          </w:p>
        </w:tc>
        <w:tc>
          <w:tcPr>
            <w:tcW w:w="400" w:type="dxa"/>
            <w:vAlign w:val="center"/>
          </w:tcPr>
          <w:p w14:paraId="64D4D664" w14:textId="77777777" w:rsidR="00E74CFE" w:rsidRPr="004746DA" w:rsidRDefault="0038126E" w:rsidP="00E74CFE">
            <w:pPr>
              <w:spacing w:before="0"/>
            </w:pPr>
            <w:r w:rsidRPr="004746DA">
              <w:rPr>
                <w:rStyle w:val="CheckBoxChar"/>
                <w:color w:val="auto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74CFE" w:rsidRPr="004746DA">
              <w:rPr>
                <w:rStyle w:val="CheckBoxChar"/>
                <w:color w:val="auto"/>
              </w:rPr>
              <w:instrText xml:space="preserve"> FORMCHECKBOX </w:instrText>
            </w:r>
            <w:r w:rsidRPr="004746DA">
              <w:rPr>
                <w:rStyle w:val="CheckBoxChar"/>
                <w:color w:val="auto"/>
              </w:rPr>
            </w:r>
            <w:r w:rsidRPr="004746DA">
              <w:rPr>
                <w:rStyle w:val="CheckBoxChar"/>
                <w:color w:val="auto"/>
              </w:rPr>
              <w:fldChar w:fldCharType="separate"/>
            </w:r>
            <w:r w:rsidRPr="004746DA">
              <w:rPr>
                <w:rStyle w:val="CheckBoxChar"/>
                <w:color w:val="auto"/>
              </w:rPr>
              <w:fldChar w:fldCharType="end"/>
            </w:r>
          </w:p>
        </w:tc>
        <w:tc>
          <w:tcPr>
            <w:tcW w:w="6772" w:type="dxa"/>
            <w:vAlign w:val="center"/>
          </w:tcPr>
          <w:p w14:paraId="5431AD31" w14:textId="77777777" w:rsidR="00E74CFE" w:rsidRPr="004746DA" w:rsidRDefault="00E74CFE" w:rsidP="00E74CFE">
            <w:pPr>
              <w:spacing w:before="0"/>
            </w:pPr>
          </w:p>
        </w:tc>
      </w:tr>
      <w:tr w:rsidR="009539E1" w:rsidRPr="004746DA" w14:paraId="718B26CE" w14:textId="77777777" w:rsidTr="00E40673">
        <w:trPr>
          <w:trHeight w:val="340"/>
        </w:trPr>
        <w:tc>
          <w:tcPr>
            <w:tcW w:w="3596" w:type="dxa"/>
            <w:vAlign w:val="center"/>
          </w:tcPr>
          <w:p w14:paraId="1BA4661E" w14:textId="658675FD" w:rsidR="009539E1" w:rsidRDefault="009539E1" w:rsidP="00E74CFE">
            <w:pPr>
              <w:spacing w:before="0"/>
              <w:rPr>
                <w:szCs w:val="16"/>
              </w:rPr>
            </w:pPr>
            <w:r>
              <w:rPr>
                <w:szCs w:val="16"/>
              </w:rPr>
              <w:t>Sistema de puntuación y marcadores</w:t>
            </w:r>
          </w:p>
        </w:tc>
        <w:tc>
          <w:tcPr>
            <w:tcW w:w="400" w:type="dxa"/>
            <w:vAlign w:val="center"/>
          </w:tcPr>
          <w:p w14:paraId="0CEE3BE2" w14:textId="18AB2148" w:rsidR="009539E1" w:rsidRPr="004746DA" w:rsidRDefault="009539E1" w:rsidP="00E74CFE">
            <w:pPr>
              <w:spacing w:before="0"/>
              <w:rPr>
                <w:rStyle w:val="CheckBoxChar"/>
                <w:color w:val="auto"/>
              </w:rPr>
            </w:pPr>
            <w:r w:rsidRPr="004746DA">
              <w:rPr>
                <w:rStyle w:val="CheckBoxChar"/>
                <w:color w:val="auto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746DA">
              <w:rPr>
                <w:rStyle w:val="CheckBoxChar"/>
                <w:color w:val="auto"/>
              </w:rPr>
              <w:instrText xml:space="preserve"> FORMCHECKBOX </w:instrText>
            </w:r>
            <w:r w:rsidRPr="004746DA">
              <w:rPr>
                <w:rStyle w:val="CheckBoxChar"/>
                <w:color w:val="auto"/>
              </w:rPr>
            </w:r>
            <w:r w:rsidRPr="004746DA">
              <w:rPr>
                <w:rStyle w:val="CheckBoxChar"/>
                <w:color w:val="auto"/>
              </w:rPr>
              <w:fldChar w:fldCharType="separate"/>
            </w:r>
            <w:r w:rsidRPr="004746DA">
              <w:rPr>
                <w:rStyle w:val="CheckBoxChar"/>
                <w:color w:val="auto"/>
              </w:rPr>
              <w:fldChar w:fldCharType="end"/>
            </w:r>
          </w:p>
        </w:tc>
        <w:tc>
          <w:tcPr>
            <w:tcW w:w="6772" w:type="dxa"/>
            <w:vAlign w:val="center"/>
          </w:tcPr>
          <w:p w14:paraId="2A7BFC4F" w14:textId="77777777" w:rsidR="009539E1" w:rsidRPr="004746DA" w:rsidRDefault="009539E1" w:rsidP="00E74CFE">
            <w:pPr>
              <w:spacing w:before="0"/>
            </w:pPr>
          </w:p>
        </w:tc>
      </w:tr>
      <w:tr w:rsidR="0028226D" w:rsidRPr="004746DA" w14:paraId="4DB6FF90" w14:textId="77777777" w:rsidTr="00E40673">
        <w:trPr>
          <w:trHeight w:val="340"/>
        </w:trPr>
        <w:tc>
          <w:tcPr>
            <w:tcW w:w="3596" w:type="dxa"/>
            <w:vAlign w:val="center"/>
          </w:tcPr>
          <w:p w14:paraId="4E18C91E" w14:textId="4DC7E29A" w:rsidR="00E74CFE" w:rsidRPr="004746DA" w:rsidRDefault="0096603D" w:rsidP="00E74CFE">
            <w:pPr>
              <w:spacing w:before="0"/>
              <w:rPr>
                <w:szCs w:val="16"/>
              </w:rPr>
            </w:pPr>
            <w:r>
              <w:rPr>
                <w:szCs w:val="16"/>
              </w:rPr>
              <w:t>Números de diana - posición</w:t>
            </w:r>
          </w:p>
        </w:tc>
        <w:tc>
          <w:tcPr>
            <w:tcW w:w="400" w:type="dxa"/>
            <w:vAlign w:val="center"/>
          </w:tcPr>
          <w:p w14:paraId="27E85C2A" w14:textId="77777777" w:rsidR="00E74CFE" w:rsidRPr="004746DA" w:rsidRDefault="0038126E" w:rsidP="00E74CFE">
            <w:pPr>
              <w:spacing w:before="0"/>
            </w:pPr>
            <w:r w:rsidRPr="004746DA">
              <w:rPr>
                <w:rStyle w:val="CheckBoxChar"/>
                <w:color w:val="auto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74CFE" w:rsidRPr="004746DA">
              <w:rPr>
                <w:rStyle w:val="CheckBoxChar"/>
                <w:color w:val="auto"/>
              </w:rPr>
              <w:instrText xml:space="preserve"> FORMCHECKBOX </w:instrText>
            </w:r>
            <w:r w:rsidRPr="004746DA">
              <w:rPr>
                <w:rStyle w:val="CheckBoxChar"/>
                <w:color w:val="auto"/>
              </w:rPr>
            </w:r>
            <w:r w:rsidRPr="004746DA">
              <w:rPr>
                <w:rStyle w:val="CheckBoxChar"/>
                <w:color w:val="auto"/>
              </w:rPr>
              <w:fldChar w:fldCharType="separate"/>
            </w:r>
            <w:r w:rsidRPr="004746DA">
              <w:rPr>
                <w:rStyle w:val="CheckBoxChar"/>
                <w:color w:val="auto"/>
              </w:rPr>
              <w:fldChar w:fldCharType="end"/>
            </w:r>
          </w:p>
        </w:tc>
        <w:tc>
          <w:tcPr>
            <w:tcW w:w="6772" w:type="dxa"/>
            <w:vAlign w:val="center"/>
          </w:tcPr>
          <w:p w14:paraId="1824900D" w14:textId="77777777" w:rsidR="00E74CFE" w:rsidRPr="004746DA" w:rsidRDefault="00E74CFE" w:rsidP="00E74CFE">
            <w:pPr>
              <w:spacing w:before="0"/>
            </w:pPr>
          </w:p>
        </w:tc>
      </w:tr>
      <w:tr w:rsidR="0028226D" w:rsidRPr="004746DA" w14:paraId="142B0813" w14:textId="77777777" w:rsidTr="00E40673">
        <w:trPr>
          <w:trHeight w:val="340"/>
        </w:trPr>
        <w:tc>
          <w:tcPr>
            <w:tcW w:w="3596" w:type="dxa"/>
            <w:vAlign w:val="center"/>
          </w:tcPr>
          <w:p w14:paraId="0077240A" w14:textId="79114F0D" w:rsidR="00E74CFE" w:rsidRPr="004746DA" w:rsidRDefault="0096603D" w:rsidP="00023CC1">
            <w:pPr>
              <w:spacing w:before="0"/>
              <w:rPr>
                <w:szCs w:val="16"/>
              </w:rPr>
            </w:pPr>
            <w:r>
              <w:rPr>
                <w:szCs w:val="16"/>
              </w:rPr>
              <w:t>Piquetas de tiro - posiciones</w:t>
            </w:r>
          </w:p>
        </w:tc>
        <w:tc>
          <w:tcPr>
            <w:tcW w:w="400" w:type="dxa"/>
            <w:vAlign w:val="center"/>
          </w:tcPr>
          <w:p w14:paraId="75AE363F" w14:textId="77777777" w:rsidR="00E74CFE" w:rsidRPr="004746DA" w:rsidRDefault="0038126E" w:rsidP="00E74CFE">
            <w:pPr>
              <w:spacing w:before="0"/>
            </w:pPr>
            <w:r w:rsidRPr="004746DA">
              <w:rPr>
                <w:rStyle w:val="CheckBoxChar"/>
                <w:color w:val="auto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74CFE" w:rsidRPr="004746DA">
              <w:rPr>
                <w:rStyle w:val="CheckBoxChar"/>
                <w:color w:val="auto"/>
              </w:rPr>
              <w:instrText xml:space="preserve"> FORMCHECKBOX </w:instrText>
            </w:r>
            <w:r w:rsidRPr="004746DA">
              <w:rPr>
                <w:rStyle w:val="CheckBoxChar"/>
                <w:color w:val="auto"/>
              </w:rPr>
            </w:r>
            <w:r w:rsidRPr="004746DA">
              <w:rPr>
                <w:rStyle w:val="CheckBoxChar"/>
                <w:color w:val="auto"/>
              </w:rPr>
              <w:fldChar w:fldCharType="separate"/>
            </w:r>
            <w:r w:rsidRPr="004746DA">
              <w:rPr>
                <w:rStyle w:val="CheckBoxChar"/>
                <w:color w:val="auto"/>
              </w:rPr>
              <w:fldChar w:fldCharType="end"/>
            </w:r>
          </w:p>
        </w:tc>
        <w:tc>
          <w:tcPr>
            <w:tcW w:w="6772" w:type="dxa"/>
            <w:vAlign w:val="center"/>
          </w:tcPr>
          <w:p w14:paraId="37640BF2" w14:textId="77777777" w:rsidR="00E74CFE" w:rsidRPr="004746DA" w:rsidRDefault="00E74CFE" w:rsidP="00E74CFE">
            <w:pPr>
              <w:spacing w:before="0"/>
            </w:pPr>
          </w:p>
        </w:tc>
      </w:tr>
      <w:tr w:rsidR="0028226D" w:rsidRPr="004746DA" w14:paraId="5B503D6C" w14:textId="77777777" w:rsidTr="00E40673">
        <w:trPr>
          <w:trHeight w:val="340"/>
        </w:trPr>
        <w:tc>
          <w:tcPr>
            <w:tcW w:w="3596" w:type="dxa"/>
            <w:vAlign w:val="center"/>
          </w:tcPr>
          <w:p w14:paraId="51E18D7A" w14:textId="64D3466E" w:rsidR="00E74CFE" w:rsidRPr="004746DA" w:rsidRDefault="00B218BD" w:rsidP="00E74CFE">
            <w:pPr>
              <w:spacing w:before="0"/>
              <w:rPr>
                <w:szCs w:val="16"/>
              </w:rPr>
            </w:pPr>
            <w:r w:rsidRPr="004746DA">
              <w:rPr>
                <w:szCs w:val="16"/>
              </w:rPr>
              <w:t>D</w:t>
            </w:r>
            <w:r w:rsidR="0096603D">
              <w:rPr>
                <w:szCs w:val="16"/>
              </w:rPr>
              <w:t>orsales</w:t>
            </w:r>
          </w:p>
        </w:tc>
        <w:tc>
          <w:tcPr>
            <w:tcW w:w="400" w:type="dxa"/>
            <w:vAlign w:val="center"/>
          </w:tcPr>
          <w:p w14:paraId="54FD7396" w14:textId="77777777" w:rsidR="00E74CFE" w:rsidRPr="004746DA" w:rsidRDefault="0038126E" w:rsidP="00E74CFE">
            <w:pPr>
              <w:spacing w:before="0"/>
            </w:pPr>
            <w:r w:rsidRPr="004746DA">
              <w:rPr>
                <w:rStyle w:val="CheckBoxChar"/>
                <w:color w:val="auto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74CFE" w:rsidRPr="004746DA">
              <w:rPr>
                <w:rStyle w:val="CheckBoxChar"/>
                <w:color w:val="auto"/>
              </w:rPr>
              <w:instrText xml:space="preserve"> FORMCHECKBOX </w:instrText>
            </w:r>
            <w:r w:rsidRPr="004746DA">
              <w:rPr>
                <w:rStyle w:val="CheckBoxChar"/>
                <w:color w:val="auto"/>
              </w:rPr>
            </w:r>
            <w:r w:rsidRPr="004746DA">
              <w:rPr>
                <w:rStyle w:val="CheckBoxChar"/>
                <w:color w:val="auto"/>
              </w:rPr>
              <w:fldChar w:fldCharType="separate"/>
            </w:r>
            <w:r w:rsidRPr="004746DA">
              <w:rPr>
                <w:rStyle w:val="CheckBoxChar"/>
                <w:color w:val="auto"/>
              </w:rPr>
              <w:fldChar w:fldCharType="end"/>
            </w:r>
          </w:p>
        </w:tc>
        <w:tc>
          <w:tcPr>
            <w:tcW w:w="6772" w:type="dxa"/>
            <w:vAlign w:val="center"/>
          </w:tcPr>
          <w:p w14:paraId="1A481B69" w14:textId="77777777" w:rsidR="00E74CFE" w:rsidRPr="004746DA" w:rsidRDefault="00E74CFE" w:rsidP="00E74CFE">
            <w:pPr>
              <w:spacing w:before="0"/>
            </w:pPr>
          </w:p>
        </w:tc>
      </w:tr>
      <w:tr w:rsidR="0028226D" w:rsidRPr="004746DA" w14:paraId="175BF19B" w14:textId="77777777" w:rsidTr="00E40673">
        <w:trPr>
          <w:trHeight w:val="340"/>
        </w:trPr>
        <w:tc>
          <w:tcPr>
            <w:tcW w:w="3596" w:type="dxa"/>
            <w:vAlign w:val="center"/>
          </w:tcPr>
          <w:p w14:paraId="30512D81" w14:textId="1F21B2C1" w:rsidR="00E74CFE" w:rsidRPr="004746DA" w:rsidRDefault="0096603D" w:rsidP="00E74CFE">
            <w:pPr>
              <w:spacing w:before="0"/>
              <w:rPr>
                <w:szCs w:val="16"/>
              </w:rPr>
            </w:pPr>
            <w:r>
              <w:rPr>
                <w:szCs w:val="16"/>
              </w:rPr>
              <w:t xml:space="preserve">Normativa </w:t>
            </w:r>
            <w:proofErr w:type="gramStart"/>
            <w:r w:rsidR="00E40673">
              <w:rPr>
                <w:szCs w:val="16"/>
              </w:rPr>
              <w:t>vestuario participantes</w:t>
            </w:r>
            <w:proofErr w:type="gramEnd"/>
          </w:p>
        </w:tc>
        <w:tc>
          <w:tcPr>
            <w:tcW w:w="400" w:type="dxa"/>
            <w:vAlign w:val="center"/>
          </w:tcPr>
          <w:p w14:paraId="354B7C77" w14:textId="77777777" w:rsidR="00E74CFE" w:rsidRPr="004746DA" w:rsidRDefault="0038126E" w:rsidP="00E74CFE">
            <w:pPr>
              <w:spacing w:before="0"/>
            </w:pPr>
            <w:r w:rsidRPr="004746DA">
              <w:rPr>
                <w:rStyle w:val="CheckBoxChar"/>
                <w:color w:val="auto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74CFE" w:rsidRPr="004746DA">
              <w:rPr>
                <w:rStyle w:val="CheckBoxChar"/>
                <w:color w:val="auto"/>
              </w:rPr>
              <w:instrText xml:space="preserve"> FORMCHECKBOX </w:instrText>
            </w:r>
            <w:r w:rsidRPr="004746DA">
              <w:rPr>
                <w:rStyle w:val="CheckBoxChar"/>
                <w:color w:val="auto"/>
              </w:rPr>
            </w:r>
            <w:r w:rsidRPr="004746DA">
              <w:rPr>
                <w:rStyle w:val="CheckBoxChar"/>
                <w:color w:val="auto"/>
              </w:rPr>
              <w:fldChar w:fldCharType="separate"/>
            </w:r>
            <w:r w:rsidRPr="004746DA">
              <w:rPr>
                <w:rStyle w:val="CheckBoxChar"/>
                <w:color w:val="auto"/>
              </w:rPr>
              <w:fldChar w:fldCharType="end"/>
            </w:r>
          </w:p>
        </w:tc>
        <w:tc>
          <w:tcPr>
            <w:tcW w:w="6772" w:type="dxa"/>
            <w:vAlign w:val="center"/>
          </w:tcPr>
          <w:p w14:paraId="2BF2A977" w14:textId="77777777" w:rsidR="00E74CFE" w:rsidRPr="004746DA" w:rsidRDefault="00E74CFE" w:rsidP="00E74CFE">
            <w:pPr>
              <w:spacing w:before="0"/>
            </w:pPr>
          </w:p>
        </w:tc>
      </w:tr>
      <w:tr w:rsidR="0028226D" w:rsidRPr="004746DA" w14:paraId="10D0F1A9" w14:textId="77777777" w:rsidTr="00E40673">
        <w:trPr>
          <w:trHeight w:val="340"/>
        </w:trPr>
        <w:tc>
          <w:tcPr>
            <w:tcW w:w="3596" w:type="dxa"/>
            <w:vAlign w:val="center"/>
          </w:tcPr>
          <w:p w14:paraId="3D5083B4" w14:textId="23461B6D" w:rsidR="00E74CFE" w:rsidRPr="004746DA" w:rsidRDefault="0096603D" w:rsidP="00E74CFE">
            <w:pPr>
              <w:spacing w:before="0"/>
              <w:rPr>
                <w:szCs w:val="16"/>
              </w:rPr>
            </w:pPr>
            <w:r>
              <w:rPr>
                <w:szCs w:val="16"/>
              </w:rPr>
              <w:t>Puntos de encuentro en circuito</w:t>
            </w:r>
          </w:p>
        </w:tc>
        <w:tc>
          <w:tcPr>
            <w:tcW w:w="400" w:type="dxa"/>
            <w:vAlign w:val="center"/>
          </w:tcPr>
          <w:p w14:paraId="54D9534D" w14:textId="77777777" w:rsidR="00E74CFE" w:rsidRPr="004746DA" w:rsidRDefault="0038126E" w:rsidP="00E74CFE">
            <w:pPr>
              <w:spacing w:before="0"/>
            </w:pPr>
            <w:r w:rsidRPr="004746DA">
              <w:rPr>
                <w:rStyle w:val="CheckBoxChar"/>
                <w:color w:val="auto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74CFE" w:rsidRPr="004746DA">
              <w:rPr>
                <w:rStyle w:val="CheckBoxChar"/>
                <w:color w:val="auto"/>
              </w:rPr>
              <w:instrText xml:space="preserve"> FORMCHECKBOX </w:instrText>
            </w:r>
            <w:r w:rsidRPr="004746DA">
              <w:rPr>
                <w:rStyle w:val="CheckBoxChar"/>
                <w:color w:val="auto"/>
              </w:rPr>
            </w:r>
            <w:r w:rsidRPr="004746DA">
              <w:rPr>
                <w:rStyle w:val="CheckBoxChar"/>
                <w:color w:val="auto"/>
              </w:rPr>
              <w:fldChar w:fldCharType="separate"/>
            </w:r>
            <w:r w:rsidRPr="004746DA">
              <w:rPr>
                <w:rStyle w:val="CheckBoxChar"/>
                <w:color w:val="auto"/>
              </w:rPr>
              <w:fldChar w:fldCharType="end"/>
            </w:r>
          </w:p>
        </w:tc>
        <w:tc>
          <w:tcPr>
            <w:tcW w:w="6772" w:type="dxa"/>
            <w:vAlign w:val="center"/>
          </w:tcPr>
          <w:p w14:paraId="305D92AE" w14:textId="77777777" w:rsidR="00E74CFE" w:rsidRPr="004746DA" w:rsidRDefault="00E74CFE" w:rsidP="00E74CFE">
            <w:pPr>
              <w:spacing w:before="0"/>
            </w:pPr>
          </w:p>
        </w:tc>
      </w:tr>
      <w:tr w:rsidR="0028226D" w:rsidRPr="004746DA" w14:paraId="3137A8BF" w14:textId="77777777" w:rsidTr="00E40673">
        <w:trPr>
          <w:trHeight w:val="340"/>
        </w:trPr>
        <w:tc>
          <w:tcPr>
            <w:tcW w:w="3596" w:type="dxa"/>
            <w:vAlign w:val="center"/>
          </w:tcPr>
          <w:p w14:paraId="3AD388B5" w14:textId="3141EB7B" w:rsidR="00E74CFE" w:rsidRPr="004746DA" w:rsidRDefault="0096603D" w:rsidP="00E74CFE">
            <w:pPr>
              <w:spacing w:before="0"/>
              <w:rPr>
                <w:szCs w:val="16"/>
              </w:rPr>
            </w:pPr>
            <w:r>
              <w:rPr>
                <w:szCs w:val="16"/>
              </w:rPr>
              <w:t xml:space="preserve">Equipos comunicación – </w:t>
            </w:r>
            <w:proofErr w:type="spellStart"/>
            <w:r>
              <w:rPr>
                <w:szCs w:val="16"/>
              </w:rPr>
              <w:t>walki</w:t>
            </w:r>
            <w:proofErr w:type="spellEnd"/>
            <w:r>
              <w:rPr>
                <w:szCs w:val="16"/>
              </w:rPr>
              <w:t xml:space="preserve"> </w:t>
            </w:r>
            <w:proofErr w:type="spellStart"/>
            <w:r>
              <w:rPr>
                <w:szCs w:val="16"/>
              </w:rPr>
              <w:t>talkie</w:t>
            </w:r>
            <w:proofErr w:type="spellEnd"/>
          </w:p>
        </w:tc>
        <w:tc>
          <w:tcPr>
            <w:tcW w:w="400" w:type="dxa"/>
            <w:vAlign w:val="center"/>
          </w:tcPr>
          <w:p w14:paraId="603056F4" w14:textId="77777777" w:rsidR="00E74CFE" w:rsidRPr="004746DA" w:rsidRDefault="0038126E" w:rsidP="00E74CFE">
            <w:pPr>
              <w:spacing w:before="0"/>
            </w:pPr>
            <w:r w:rsidRPr="004746DA">
              <w:rPr>
                <w:rStyle w:val="CheckBoxChar"/>
                <w:color w:val="auto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74CFE" w:rsidRPr="004746DA">
              <w:rPr>
                <w:rStyle w:val="CheckBoxChar"/>
                <w:color w:val="auto"/>
              </w:rPr>
              <w:instrText xml:space="preserve"> FORMCHECKBOX </w:instrText>
            </w:r>
            <w:r w:rsidRPr="004746DA">
              <w:rPr>
                <w:rStyle w:val="CheckBoxChar"/>
                <w:color w:val="auto"/>
              </w:rPr>
            </w:r>
            <w:r w:rsidRPr="004746DA">
              <w:rPr>
                <w:rStyle w:val="CheckBoxChar"/>
                <w:color w:val="auto"/>
              </w:rPr>
              <w:fldChar w:fldCharType="separate"/>
            </w:r>
            <w:r w:rsidRPr="004746DA">
              <w:rPr>
                <w:rStyle w:val="CheckBoxChar"/>
                <w:color w:val="auto"/>
              </w:rPr>
              <w:fldChar w:fldCharType="end"/>
            </w:r>
          </w:p>
        </w:tc>
        <w:tc>
          <w:tcPr>
            <w:tcW w:w="6772" w:type="dxa"/>
            <w:vAlign w:val="center"/>
          </w:tcPr>
          <w:p w14:paraId="3984A841" w14:textId="77777777" w:rsidR="00E74CFE" w:rsidRPr="004746DA" w:rsidRDefault="00E74CFE" w:rsidP="00E74CFE">
            <w:pPr>
              <w:spacing w:before="0"/>
            </w:pPr>
          </w:p>
        </w:tc>
      </w:tr>
      <w:tr w:rsidR="0028226D" w:rsidRPr="004746DA" w14:paraId="6E4D7A27" w14:textId="77777777" w:rsidTr="00E40673">
        <w:trPr>
          <w:trHeight w:val="340"/>
        </w:trPr>
        <w:tc>
          <w:tcPr>
            <w:tcW w:w="3596" w:type="dxa"/>
            <w:vAlign w:val="center"/>
          </w:tcPr>
          <w:p w14:paraId="3F5166C7" w14:textId="452A4F0D" w:rsidR="00E74CFE" w:rsidRPr="004746DA" w:rsidRDefault="00E40673" w:rsidP="00E74CFE">
            <w:pPr>
              <w:spacing w:before="0"/>
              <w:rPr>
                <w:szCs w:val="16"/>
              </w:rPr>
            </w:pPr>
            <w:r>
              <w:rPr>
                <w:szCs w:val="16"/>
              </w:rPr>
              <w:t>Campo de prácticas</w:t>
            </w:r>
          </w:p>
        </w:tc>
        <w:tc>
          <w:tcPr>
            <w:tcW w:w="400" w:type="dxa"/>
            <w:vAlign w:val="center"/>
          </w:tcPr>
          <w:p w14:paraId="30E0AD65" w14:textId="77777777" w:rsidR="00E74CFE" w:rsidRPr="004746DA" w:rsidRDefault="0038126E" w:rsidP="00E74CFE">
            <w:pPr>
              <w:spacing w:before="0"/>
            </w:pPr>
            <w:r w:rsidRPr="004746DA">
              <w:rPr>
                <w:rStyle w:val="CheckBoxChar"/>
                <w:color w:val="auto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74CFE" w:rsidRPr="004746DA">
              <w:rPr>
                <w:rStyle w:val="CheckBoxChar"/>
                <w:color w:val="auto"/>
              </w:rPr>
              <w:instrText xml:space="preserve"> FORMCHECKBOX </w:instrText>
            </w:r>
            <w:r w:rsidRPr="004746DA">
              <w:rPr>
                <w:rStyle w:val="CheckBoxChar"/>
                <w:color w:val="auto"/>
              </w:rPr>
            </w:r>
            <w:r w:rsidRPr="004746DA">
              <w:rPr>
                <w:rStyle w:val="CheckBoxChar"/>
                <w:color w:val="auto"/>
              </w:rPr>
              <w:fldChar w:fldCharType="separate"/>
            </w:r>
            <w:r w:rsidRPr="004746DA">
              <w:rPr>
                <w:rStyle w:val="CheckBoxChar"/>
                <w:color w:val="auto"/>
              </w:rPr>
              <w:fldChar w:fldCharType="end"/>
            </w:r>
          </w:p>
        </w:tc>
        <w:tc>
          <w:tcPr>
            <w:tcW w:w="6772" w:type="dxa"/>
            <w:vAlign w:val="center"/>
          </w:tcPr>
          <w:p w14:paraId="3668D202" w14:textId="77777777" w:rsidR="00E74CFE" w:rsidRPr="004746DA" w:rsidRDefault="00E74CFE" w:rsidP="00E74CFE">
            <w:pPr>
              <w:spacing w:before="0"/>
            </w:pPr>
          </w:p>
        </w:tc>
      </w:tr>
      <w:tr w:rsidR="0028226D" w:rsidRPr="004746DA" w14:paraId="75700F16" w14:textId="77777777" w:rsidTr="00E40673">
        <w:trPr>
          <w:trHeight w:val="340"/>
        </w:trPr>
        <w:tc>
          <w:tcPr>
            <w:tcW w:w="3596" w:type="dxa"/>
            <w:vAlign w:val="center"/>
          </w:tcPr>
          <w:p w14:paraId="2D542BCC" w14:textId="497EBA33" w:rsidR="00E74CFE" w:rsidRPr="004746DA" w:rsidRDefault="00E40673" w:rsidP="00E74CFE">
            <w:pPr>
              <w:spacing w:before="0"/>
              <w:rPr>
                <w:szCs w:val="16"/>
              </w:rPr>
            </w:pPr>
            <w:r>
              <w:rPr>
                <w:szCs w:val="16"/>
              </w:rPr>
              <w:t>Controles espectadores y media (prensa)</w:t>
            </w:r>
          </w:p>
        </w:tc>
        <w:tc>
          <w:tcPr>
            <w:tcW w:w="400" w:type="dxa"/>
            <w:vAlign w:val="center"/>
          </w:tcPr>
          <w:p w14:paraId="1120EDE1" w14:textId="77777777" w:rsidR="00E74CFE" w:rsidRPr="004746DA" w:rsidRDefault="0038126E" w:rsidP="00E74CFE">
            <w:pPr>
              <w:spacing w:before="0"/>
            </w:pPr>
            <w:r w:rsidRPr="004746DA">
              <w:rPr>
                <w:rStyle w:val="CheckBoxChar"/>
                <w:color w:val="auto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74CFE" w:rsidRPr="004746DA">
              <w:rPr>
                <w:rStyle w:val="CheckBoxChar"/>
                <w:color w:val="auto"/>
              </w:rPr>
              <w:instrText xml:space="preserve"> FORMCHECKBOX </w:instrText>
            </w:r>
            <w:r w:rsidRPr="004746DA">
              <w:rPr>
                <w:rStyle w:val="CheckBoxChar"/>
                <w:color w:val="auto"/>
              </w:rPr>
            </w:r>
            <w:r w:rsidRPr="004746DA">
              <w:rPr>
                <w:rStyle w:val="CheckBoxChar"/>
                <w:color w:val="auto"/>
              </w:rPr>
              <w:fldChar w:fldCharType="separate"/>
            </w:r>
            <w:r w:rsidRPr="004746DA">
              <w:rPr>
                <w:rStyle w:val="CheckBoxChar"/>
                <w:color w:val="auto"/>
              </w:rPr>
              <w:fldChar w:fldCharType="end"/>
            </w:r>
          </w:p>
        </w:tc>
        <w:tc>
          <w:tcPr>
            <w:tcW w:w="6772" w:type="dxa"/>
            <w:vAlign w:val="center"/>
          </w:tcPr>
          <w:p w14:paraId="37529021" w14:textId="77777777" w:rsidR="00E74CFE" w:rsidRPr="004746DA" w:rsidRDefault="00E74CFE" w:rsidP="00E74CFE">
            <w:pPr>
              <w:spacing w:before="0"/>
            </w:pPr>
          </w:p>
        </w:tc>
      </w:tr>
      <w:tr w:rsidR="0028226D" w:rsidRPr="004746DA" w14:paraId="79BE4E31" w14:textId="77777777" w:rsidTr="00E40673">
        <w:trPr>
          <w:trHeight w:val="340"/>
        </w:trPr>
        <w:tc>
          <w:tcPr>
            <w:tcW w:w="3596" w:type="dxa"/>
            <w:vAlign w:val="center"/>
          </w:tcPr>
          <w:p w14:paraId="66FFBBAC" w14:textId="0033F2D1" w:rsidR="00E74CFE" w:rsidRPr="004746DA" w:rsidRDefault="00E40673" w:rsidP="00E74CFE">
            <w:pPr>
              <w:spacing w:before="0"/>
              <w:rPr>
                <w:szCs w:val="16"/>
              </w:rPr>
            </w:pPr>
            <w:r>
              <w:rPr>
                <w:szCs w:val="16"/>
              </w:rPr>
              <w:t xml:space="preserve">Accesibilidad al circuito – equipos médicos </w:t>
            </w:r>
          </w:p>
        </w:tc>
        <w:tc>
          <w:tcPr>
            <w:tcW w:w="400" w:type="dxa"/>
            <w:vAlign w:val="center"/>
          </w:tcPr>
          <w:p w14:paraId="7BCF98E9" w14:textId="77777777" w:rsidR="00E74CFE" w:rsidRPr="004746DA" w:rsidRDefault="0038126E" w:rsidP="00E74CFE">
            <w:pPr>
              <w:spacing w:before="0"/>
            </w:pPr>
            <w:r w:rsidRPr="004746DA">
              <w:rPr>
                <w:rStyle w:val="CheckBoxChar"/>
                <w:color w:val="auto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74CFE" w:rsidRPr="004746DA">
              <w:rPr>
                <w:rStyle w:val="CheckBoxChar"/>
                <w:color w:val="auto"/>
              </w:rPr>
              <w:instrText xml:space="preserve"> FORMCHECKBOX </w:instrText>
            </w:r>
            <w:r w:rsidRPr="004746DA">
              <w:rPr>
                <w:rStyle w:val="CheckBoxChar"/>
                <w:color w:val="auto"/>
              </w:rPr>
            </w:r>
            <w:r w:rsidRPr="004746DA">
              <w:rPr>
                <w:rStyle w:val="CheckBoxChar"/>
                <w:color w:val="auto"/>
              </w:rPr>
              <w:fldChar w:fldCharType="separate"/>
            </w:r>
            <w:r w:rsidRPr="004746DA">
              <w:rPr>
                <w:rStyle w:val="CheckBoxChar"/>
                <w:color w:val="auto"/>
              </w:rPr>
              <w:fldChar w:fldCharType="end"/>
            </w:r>
          </w:p>
        </w:tc>
        <w:tc>
          <w:tcPr>
            <w:tcW w:w="6772" w:type="dxa"/>
            <w:vAlign w:val="center"/>
          </w:tcPr>
          <w:p w14:paraId="662A2445" w14:textId="77777777" w:rsidR="00E74CFE" w:rsidRPr="004746DA" w:rsidRDefault="00E74CFE" w:rsidP="00E74CFE">
            <w:pPr>
              <w:spacing w:before="0"/>
            </w:pPr>
          </w:p>
        </w:tc>
      </w:tr>
      <w:tr w:rsidR="0028226D" w:rsidRPr="004746DA" w14:paraId="75D90DA3" w14:textId="77777777" w:rsidTr="00E40673">
        <w:trPr>
          <w:trHeight w:val="340"/>
        </w:trPr>
        <w:tc>
          <w:tcPr>
            <w:tcW w:w="3596" w:type="dxa"/>
            <w:vAlign w:val="center"/>
          </w:tcPr>
          <w:p w14:paraId="14CAB9EB" w14:textId="181D83AC" w:rsidR="00E74CFE" w:rsidRPr="004746DA" w:rsidRDefault="00E40673" w:rsidP="00E74CFE">
            <w:pPr>
              <w:spacing w:before="0"/>
              <w:rPr>
                <w:szCs w:val="16"/>
              </w:rPr>
            </w:pPr>
            <w:r>
              <w:rPr>
                <w:szCs w:val="16"/>
              </w:rPr>
              <w:t>Serones de repuesto – fácil acceso</w:t>
            </w:r>
          </w:p>
        </w:tc>
        <w:tc>
          <w:tcPr>
            <w:tcW w:w="400" w:type="dxa"/>
            <w:vAlign w:val="center"/>
          </w:tcPr>
          <w:p w14:paraId="404B399F" w14:textId="77777777" w:rsidR="00E74CFE" w:rsidRPr="004746DA" w:rsidRDefault="0038126E" w:rsidP="00E74CFE">
            <w:pPr>
              <w:spacing w:before="0"/>
            </w:pPr>
            <w:r w:rsidRPr="004746DA">
              <w:rPr>
                <w:rStyle w:val="CheckBoxChar"/>
                <w:color w:val="auto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74CFE" w:rsidRPr="004746DA">
              <w:rPr>
                <w:rStyle w:val="CheckBoxChar"/>
                <w:color w:val="auto"/>
              </w:rPr>
              <w:instrText xml:space="preserve"> FORMCHECKBOX </w:instrText>
            </w:r>
            <w:r w:rsidRPr="004746DA">
              <w:rPr>
                <w:rStyle w:val="CheckBoxChar"/>
                <w:color w:val="auto"/>
              </w:rPr>
            </w:r>
            <w:r w:rsidRPr="004746DA">
              <w:rPr>
                <w:rStyle w:val="CheckBoxChar"/>
                <w:color w:val="auto"/>
              </w:rPr>
              <w:fldChar w:fldCharType="separate"/>
            </w:r>
            <w:r w:rsidRPr="004746DA">
              <w:rPr>
                <w:rStyle w:val="CheckBoxChar"/>
                <w:color w:val="auto"/>
              </w:rPr>
              <w:fldChar w:fldCharType="end"/>
            </w:r>
          </w:p>
        </w:tc>
        <w:tc>
          <w:tcPr>
            <w:tcW w:w="6772" w:type="dxa"/>
            <w:vAlign w:val="center"/>
          </w:tcPr>
          <w:p w14:paraId="20EE6D05" w14:textId="77777777" w:rsidR="00E74CFE" w:rsidRPr="004746DA" w:rsidRDefault="00E74CFE" w:rsidP="00E74CFE">
            <w:pPr>
              <w:spacing w:before="0"/>
            </w:pPr>
          </w:p>
        </w:tc>
      </w:tr>
      <w:tr w:rsidR="0028226D" w:rsidRPr="004746DA" w14:paraId="58A8A9B8" w14:textId="77777777" w:rsidTr="00E40673">
        <w:trPr>
          <w:trHeight w:val="340"/>
        </w:trPr>
        <w:tc>
          <w:tcPr>
            <w:tcW w:w="3596" w:type="dxa"/>
            <w:vAlign w:val="center"/>
          </w:tcPr>
          <w:p w14:paraId="22ED2898" w14:textId="43341AA4" w:rsidR="00E74CFE" w:rsidRPr="004746DA" w:rsidRDefault="00E40673" w:rsidP="00E74CFE">
            <w:pPr>
              <w:spacing w:before="0"/>
              <w:rPr>
                <w:szCs w:val="16"/>
              </w:rPr>
            </w:pPr>
            <w:r>
              <w:rPr>
                <w:szCs w:val="16"/>
              </w:rPr>
              <w:t>Zona de jueces</w:t>
            </w:r>
          </w:p>
        </w:tc>
        <w:tc>
          <w:tcPr>
            <w:tcW w:w="400" w:type="dxa"/>
            <w:vAlign w:val="center"/>
          </w:tcPr>
          <w:p w14:paraId="7F3B04CA" w14:textId="77777777" w:rsidR="00E74CFE" w:rsidRPr="004746DA" w:rsidRDefault="0038126E" w:rsidP="00E74CFE">
            <w:pPr>
              <w:spacing w:before="0"/>
            </w:pPr>
            <w:r w:rsidRPr="004746DA">
              <w:rPr>
                <w:rStyle w:val="CheckBoxChar"/>
                <w:color w:val="auto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74CFE" w:rsidRPr="004746DA">
              <w:rPr>
                <w:rStyle w:val="CheckBoxChar"/>
                <w:color w:val="auto"/>
              </w:rPr>
              <w:instrText xml:space="preserve"> FORMCHECKBOX </w:instrText>
            </w:r>
            <w:r w:rsidRPr="004746DA">
              <w:rPr>
                <w:rStyle w:val="CheckBoxChar"/>
                <w:color w:val="auto"/>
              </w:rPr>
            </w:r>
            <w:r w:rsidRPr="004746DA">
              <w:rPr>
                <w:rStyle w:val="CheckBoxChar"/>
                <w:color w:val="auto"/>
              </w:rPr>
              <w:fldChar w:fldCharType="separate"/>
            </w:r>
            <w:r w:rsidRPr="004746DA">
              <w:rPr>
                <w:rStyle w:val="CheckBoxChar"/>
                <w:color w:val="auto"/>
              </w:rPr>
              <w:fldChar w:fldCharType="end"/>
            </w:r>
          </w:p>
        </w:tc>
        <w:tc>
          <w:tcPr>
            <w:tcW w:w="6772" w:type="dxa"/>
            <w:vAlign w:val="center"/>
          </w:tcPr>
          <w:p w14:paraId="1633B4B8" w14:textId="77777777" w:rsidR="00E74CFE" w:rsidRPr="004746DA" w:rsidRDefault="00E74CFE" w:rsidP="00E74CFE">
            <w:pPr>
              <w:spacing w:before="0"/>
            </w:pPr>
          </w:p>
        </w:tc>
      </w:tr>
      <w:tr w:rsidR="0028226D" w:rsidRPr="004746DA" w14:paraId="4CC79EB1" w14:textId="77777777" w:rsidTr="00E40673">
        <w:trPr>
          <w:trHeight w:val="340"/>
        </w:trPr>
        <w:tc>
          <w:tcPr>
            <w:tcW w:w="3596" w:type="dxa"/>
            <w:vAlign w:val="center"/>
          </w:tcPr>
          <w:p w14:paraId="5983DE7F" w14:textId="1B59E1D2" w:rsidR="00E74CFE" w:rsidRPr="004746DA" w:rsidRDefault="00E40673" w:rsidP="00E74CFE">
            <w:pPr>
              <w:spacing w:before="0"/>
              <w:rPr>
                <w:szCs w:val="16"/>
              </w:rPr>
            </w:pPr>
            <w:r>
              <w:rPr>
                <w:szCs w:val="16"/>
              </w:rPr>
              <w:t>Aprovisionamiento de agua</w:t>
            </w:r>
          </w:p>
        </w:tc>
        <w:tc>
          <w:tcPr>
            <w:tcW w:w="400" w:type="dxa"/>
            <w:vAlign w:val="center"/>
          </w:tcPr>
          <w:p w14:paraId="32FB8222" w14:textId="77777777" w:rsidR="00E74CFE" w:rsidRPr="004746DA" w:rsidRDefault="0038126E" w:rsidP="00E74CFE">
            <w:pPr>
              <w:spacing w:before="0"/>
            </w:pPr>
            <w:r w:rsidRPr="004746DA">
              <w:rPr>
                <w:rStyle w:val="CheckBoxChar"/>
                <w:color w:val="auto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74CFE" w:rsidRPr="004746DA">
              <w:rPr>
                <w:rStyle w:val="CheckBoxChar"/>
                <w:color w:val="auto"/>
              </w:rPr>
              <w:instrText xml:space="preserve"> FORMCHECKBOX </w:instrText>
            </w:r>
            <w:r w:rsidRPr="004746DA">
              <w:rPr>
                <w:rStyle w:val="CheckBoxChar"/>
                <w:color w:val="auto"/>
              </w:rPr>
            </w:r>
            <w:r w:rsidRPr="004746DA">
              <w:rPr>
                <w:rStyle w:val="CheckBoxChar"/>
                <w:color w:val="auto"/>
              </w:rPr>
              <w:fldChar w:fldCharType="separate"/>
            </w:r>
            <w:r w:rsidRPr="004746DA">
              <w:rPr>
                <w:rStyle w:val="CheckBoxChar"/>
                <w:color w:val="auto"/>
              </w:rPr>
              <w:fldChar w:fldCharType="end"/>
            </w:r>
          </w:p>
        </w:tc>
        <w:tc>
          <w:tcPr>
            <w:tcW w:w="6772" w:type="dxa"/>
            <w:vAlign w:val="center"/>
          </w:tcPr>
          <w:p w14:paraId="75BC1D94" w14:textId="77777777" w:rsidR="00E74CFE" w:rsidRPr="004746DA" w:rsidRDefault="00E74CFE" w:rsidP="00E74CFE">
            <w:pPr>
              <w:spacing w:before="0"/>
            </w:pPr>
          </w:p>
        </w:tc>
      </w:tr>
      <w:tr w:rsidR="0028226D" w:rsidRPr="004746DA" w14:paraId="64BA33D0" w14:textId="77777777" w:rsidTr="00E40673">
        <w:trPr>
          <w:trHeight w:val="340"/>
        </w:trPr>
        <w:tc>
          <w:tcPr>
            <w:tcW w:w="3596" w:type="dxa"/>
            <w:vAlign w:val="center"/>
          </w:tcPr>
          <w:p w14:paraId="211FC3BF" w14:textId="1FFAC880" w:rsidR="00E74CFE" w:rsidRPr="004746DA" w:rsidRDefault="00E40673" w:rsidP="00E74CFE">
            <w:pPr>
              <w:spacing w:before="0"/>
              <w:rPr>
                <w:szCs w:val="16"/>
              </w:rPr>
            </w:pPr>
            <w:r>
              <w:rPr>
                <w:szCs w:val="16"/>
              </w:rPr>
              <w:t xml:space="preserve">Baños </w:t>
            </w:r>
          </w:p>
        </w:tc>
        <w:tc>
          <w:tcPr>
            <w:tcW w:w="400" w:type="dxa"/>
            <w:vAlign w:val="center"/>
          </w:tcPr>
          <w:p w14:paraId="5AA528E3" w14:textId="77777777" w:rsidR="00E74CFE" w:rsidRPr="004746DA" w:rsidRDefault="0038126E" w:rsidP="00E74CFE">
            <w:pPr>
              <w:spacing w:before="0"/>
            </w:pPr>
            <w:r w:rsidRPr="004746DA">
              <w:rPr>
                <w:rStyle w:val="CheckBoxChar"/>
                <w:color w:val="auto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74CFE" w:rsidRPr="004746DA">
              <w:rPr>
                <w:rStyle w:val="CheckBoxChar"/>
                <w:color w:val="auto"/>
              </w:rPr>
              <w:instrText xml:space="preserve"> FORMCHECKBOX </w:instrText>
            </w:r>
            <w:r w:rsidRPr="004746DA">
              <w:rPr>
                <w:rStyle w:val="CheckBoxChar"/>
                <w:color w:val="auto"/>
              </w:rPr>
            </w:r>
            <w:r w:rsidRPr="004746DA">
              <w:rPr>
                <w:rStyle w:val="CheckBoxChar"/>
                <w:color w:val="auto"/>
              </w:rPr>
              <w:fldChar w:fldCharType="separate"/>
            </w:r>
            <w:r w:rsidRPr="004746DA">
              <w:rPr>
                <w:rStyle w:val="CheckBoxChar"/>
                <w:color w:val="auto"/>
              </w:rPr>
              <w:fldChar w:fldCharType="end"/>
            </w:r>
          </w:p>
        </w:tc>
        <w:tc>
          <w:tcPr>
            <w:tcW w:w="6772" w:type="dxa"/>
            <w:vAlign w:val="center"/>
          </w:tcPr>
          <w:p w14:paraId="0D1E76A4" w14:textId="77777777" w:rsidR="00E74CFE" w:rsidRPr="004746DA" w:rsidRDefault="00E74CFE" w:rsidP="00E74CFE">
            <w:pPr>
              <w:spacing w:before="0"/>
            </w:pPr>
          </w:p>
        </w:tc>
      </w:tr>
      <w:tr w:rsidR="00E40673" w:rsidRPr="004746DA" w14:paraId="53BAECD2" w14:textId="77777777" w:rsidTr="00E40673">
        <w:trPr>
          <w:trHeight w:val="340"/>
        </w:trPr>
        <w:tc>
          <w:tcPr>
            <w:tcW w:w="3596" w:type="dxa"/>
            <w:vAlign w:val="center"/>
          </w:tcPr>
          <w:p w14:paraId="5662A248" w14:textId="5525ACAF" w:rsidR="00E40673" w:rsidRPr="004746DA" w:rsidRDefault="00E40673" w:rsidP="00E74CFE">
            <w:pPr>
              <w:spacing w:before="0"/>
              <w:rPr>
                <w:szCs w:val="16"/>
              </w:rPr>
            </w:pPr>
            <w:r>
              <w:rPr>
                <w:szCs w:val="16"/>
              </w:rPr>
              <w:t>Inspección del recorrido</w:t>
            </w:r>
          </w:p>
        </w:tc>
        <w:tc>
          <w:tcPr>
            <w:tcW w:w="400" w:type="dxa"/>
            <w:vAlign w:val="center"/>
          </w:tcPr>
          <w:p w14:paraId="20F87754" w14:textId="32718426" w:rsidR="00E40673" w:rsidRPr="004746DA" w:rsidRDefault="00E40673" w:rsidP="00E74CFE">
            <w:pPr>
              <w:spacing w:before="0"/>
            </w:pPr>
            <w:r w:rsidRPr="004746DA">
              <w:rPr>
                <w:rStyle w:val="CheckBoxChar"/>
                <w:color w:val="auto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746DA">
              <w:rPr>
                <w:rStyle w:val="CheckBoxChar"/>
                <w:color w:val="auto"/>
              </w:rPr>
              <w:instrText xml:space="preserve"> FORMCHECKBOX </w:instrText>
            </w:r>
            <w:r w:rsidRPr="004746DA">
              <w:rPr>
                <w:rStyle w:val="CheckBoxChar"/>
                <w:color w:val="auto"/>
              </w:rPr>
            </w:r>
            <w:r w:rsidRPr="004746DA">
              <w:rPr>
                <w:rStyle w:val="CheckBoxChar"/>
                <w:color w:val="auto"/>
              </w:rPr>
              <w:fldChar w:fldCharType="separate"/>
            </w:r>
            <w:r w:rsidRPr="004746DA">
              <w:rPr>
                <w:rStyle w:val="CheckBoxChar"/>
                <w:color w:val="auto"/>
              </w:rPr>
              <w:fldChar w:fldCharType="end"/>
            </w:r>
          </w:p>
        </w:tc>
        <w:tc>
          <w:tcPr>
            <w:tcW w:w="6772" w:type="dxa"/>
            <w:vAlign w:val="center"/>
          </w:tcPr>
          <w:p w14:paraId="77069CD1" w14:textId="77777777" w:rsidR="00E40673" w:rsidRPr="004746DA" w:rsidRDefault="00E40673" w:rsidP="00E74CFE">
            <w:pPr>
              <w:spacing w:before="0"/>
            </w:pPr>
          </w:p>
        </w:tc>
      </w:tr>
      <w:tr w:rsidR="00E40673" w:rsidRPr="004746DA" w14:paraId="29BAB867" w14:textId="77777777" w:rsidTr="00E40673">
        <w:trPr>
          <w:trHeight w:val="340"/>
        </w:trPr>
        <w:tc>
          <w:tcPr>
            <w:tcW w:w="3596" w:type="dxa"/>
            <w:vAlign w:val="center"/>
          </w:tcPr>
          <w:p w14:paraId="451C0789" w14:textId="4CAC608C" w:rsidR="00E40673" w:rsidRPr="004746DA" w:rsidRDefault="00E40673" w:rsidP="00E74CFE">
            <w:pPr>
              <w:spacing w:before="0"/>
              <w:rPr>
                <w:szCs w:val="16"/>
              </w:rPr>
            </w:pPr>
            <w:r w:rsidRPr="004746DA">
              <w:rPr>
                <w:szCs w:val="16"/>
              </w:rPr>
              <w:t>Jurado de apelación (quién dónde)</w:t>
            </w:r>
          </w:p>
        </w:tc>
        <w:tc>
          <w:tcPr>
            <w:tcW w:w="400" w:type="dxa"/>
            <w:vAlign w:val="center"/>
          </w:tcPr>
          <w:p w14:paraId="5F59E50A" w14:textId="129123A9" w:rsidR="00E40673" w:rsidRPr="004746DA" w:rsidRDefault="00E40673" w:rsidP="00E74CFE">
            <w:pPr>
              <w:spacing w:before="0"/>
            </w:pPr>
            <w:r w:rsidRPr="004746DA">
              <w:rPr>
                <w:rStyle w:val="CheckBoxChar"/>
                <w:color w:val="auto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746DA">
              <w:rPr>
                <w:rStyle w:val="CheckBoxChar"/>
                <w:color w:val="auto"/>
              </w:rPr>
              <w:instrText xml:space="preserve"> FORMCHECKBOX </w:instrText>
            </w:r>
            <w:r w:rsidRPr="004746DA">
              <w:rPr>
                <w:rStyle w:val="CheckBoxChar"/>
                <w:color w:val="auto"/>
              </w:rPr>
            </w:r>
            <w:r w:rsidRPr="004746DA">
              <w:rPr>
                <w:rStyle w:val="CheckBoxChar"/>
                <w:color w:val="auto"/>
              </w:rPr>
              <w:fldChar w:fldCharType="separate"/>
            </w:r>
            <w:r w:rsidRPr="004746DA">
              <w:rPr>
                <w:rStyle w:val="CheckBoxChar"/>
                <w:color w:val="auto"/>
              </w:rPr>
              <w:fldChar w:fldCharType="end"/>
            </w:r>
          </w:p>
        </w:tc>
        <w:tc>
          <w:tcPr>
            <w:tcW w:w="6772" w:type="dxa"/>
            <w:vAlign w:val="center"/>
          </w:tcPr>
          <w:p w14:paraId="6511B627" w14:textId="77777777" w:rsidR="00E40673" w:rsidRDefault="00E40673" w:rsidP="00F24BED">
            <w:pPr>
              <w:tabs>
                <w:tab w:val="left" w:pos="2544"/>
              </w:tabs>
              <w:spacing w:before="0"/>
              <w:rPr>
                <w:color w:val="FF0000"/>
              </w:rPr>
            </w:pPr>
          </w:p>
          <w:p w14:paraId="7385D300" w14:textId="77777777" w:rsidR="00E40673" w:rsidRDefault="00E40673" w:rsidP="00F24BED">
            <w:pPr>
              <w:tabs>
                <w:tab w:val="left" w:pos="2544"/>
              </w:tabs>
              <w:spacing w:before="0"/>
              <w:rPr>
                <w:color w:val="FF0000"/>
              </w:rPr>
            </w:pPr>
          </w:p>
          <w:p w14:paraId="16B49B69" w14:textId="77777777" w:rsidR="00E40673" w:rsidRPr="004746DA" w:rsidRDefault="00E40673" w:rsidP="00E74CFE">
            <w:pPr>
              <w:spacing w:before="0"/>
            </w:pPr>
          </w:p>
        </w:tc>
      </w:tr>
      <w:tr w:rsidR="00E40673" w:rsidRPr="004746DA" w14:paraId="39BBD39F" w14:textId="77777777" w:rsidTr="00E40673">
        <w:trPr>
          <w:trHeight w:val="340"/>
        </w:trPr>
        <w:tc>
          <w:tcPr>
            <w:tcW w:w="3596" w:type="dxa"/>
            <w:vAlign w:val="center"/>
          </w:tcPr>
          <w:p w14:paraId="7B41162A" w14:textId="6FFCA939" w:rsidR="00E40673" w:rsidRPr="004746DA" w:rsidRDefault="00E40673" w:rsidP="00E74CFE">
            <w:pPr>
              <w:spacing w:before="0"/>
              <w:rPr>
                <w:szCs w:val="16"/>
              </w:rPr>
            </w:pPr>
          </w:p>
        </w:tc>
        <w:tc>
          <w:tcPr>
            <w:tcW w:w="400" w:type="dxa"/>
            <w:vAlign w:val="center"/>
          </w:tcPr>
          <w:p w14:paraId="0AFC45CB" w14:textId="4AF4E438" w:rsidR="00E40673" w:rsidRPr="004746DA" w:rsidRDefault="00E40673" w:rsidP="00E74CFE">
            <w:pPr>
              <w:spacing w:before="0"/>
            </w:pPr>
          </w:p>
        </w:tc>
        <w:tc>
          <w:tcPr>
            <w:tcW w:w="6772" w:type="dxa"/>
            <w:vAlign w:val="center"/>
          </w:tcPr>
          <w:p w14:paraId="0B0E2C08" w14:textId="77777777" w:rsidR="00E40673" w:rsidRPr="004746DA" w:rsidRDefault="00E40673" w:rsidP="00E74CFE">
            <w:pPr>
              <w:spacing w:before="0"/>
            </w:pPr>
          </w:p>
        </w:tc>
      </w:tr>
      <w:tr w:rsidR="00E40673" w:rsidRPr="004746DA" w14:paraId="6E47D303" w14:textId="77777777" w:rsidTr="00E40673">
        <w:trPr>
          <w:trHeight w:val="340"/>
        </w:trPr>
        <w:tc>
          <w:tcPr>
            <w:tcW w:w="3596" w:type="dxa"/>
            <w:vAlign w:val="center"/>
          </w:tcPr>
          <w:p w14:paraId="75B254BF" w14:textId="66595AC9" w:rsidR="00E40673" w:rsidRPr="004746DA" w:rsidRDefault="00E40673" w:rsidP="00E74CFE">
            <w:pPr>
              <w:spacing w:before="0"/>
              <w:rPr>
                <w:szCs w:val="16"/>
              </w:rPr>
            </w:pPr>
          </w:p>
        </w:tc>
        <w:tc>
          <w:tcPr>
            <w:tcW w:w="400" w:type="dxa"/>
            <w:vAlign w:val="center"/>
          </w:tcPr>
          <w:p w14:paraId="556A295C" w14:textId="2FE42391" w:rsidR="00E40673" w:rsidRPr="004746DA" w:rsidRDefault="00E40673" w:rsidP="00E74CFE">
            <w:pPr>
              <w:spacing w:before="0"/>
            </w:pPr>
          </w:p>
        </w:tc>
        <w:tc>
          <w:tcPr>
            <w:tcW w:w="6772" w:type="dxa"/>
            <w:vAlign w:val="center"/>
          </w:tcPr>
          <w:p w14:paraId="64C17F91" w14:textId="77777777" w:rsidR="00E40673" w:rsidRPr="004746DA" w:rsidRDefault="00E40673" w:rsidP="00E74CFE">
            <w:pPr>
              <w:spacing w:before="0"/>
            </w:pPr>
          </w:p>
        </w:tc>
      </w:tr>
      <w:tr w:rsidR="00E40673" w:rsidRPr="004746DA" w14:paraId="051267C8" w14:textId="77777777" w:rsidTr="00E40673">
        <w:trPr>
          <w:trHeight w:val="340"/>
        </w:trPr>
        <w:tc>
          <w:tcPr>
            <w:tcW w:w="3596" w:type="dxa"/>
            <w:vAlign w:val="center"/>
          </w:tcPr>
          <w:p w14:paraId="54770529" w14:textId="5E3548BE" w:rsidR="00E40673" w:rsidRPr="004746DA" w:rsidRDefault="00E40673" w:rsidP="00E74CFE">
            <w:pPr>
              <w:spacing w:before="0"/>
              <w:rPr>
                <w:szCs w:val="16"/>
              </w:rPr>
            </w:pPr>
          </w:p>
        </w:tc>
        <w:tc>
          <w:tcPr>
            <w:tcW w:w="400" w:type="dxa"/>
            <w:vAlign w:val="center"/>
          </w:tcPr>
          <w:p w14:paraId="750DE576" w14:textId="3D347D69" w:rsidR="00E40673" w:rsidRPr="004746DA" w:rsidRDefault="00E40673" w:rsidP="00E74CFE">
            <w:pPr>
              <w:spacing w:before="0"/>
            </w:pPr>
          </w:p>
        </w:tc>
        <w:tc>
          <w:tcPr>
            <w:tcW w:w="6772" w:type="dxa"/>
            <w:vAlign w:val="center"/>
          </w:tcPr>
          <w:p w14:paraId="3128CB77" w14:textId="77777777" w:rsidR="00E40673" w:rsidRPr="004746DA" w:rsidRDefault="00E40673" w:rsidP="00E74CFE">
            <w:pPr>
              <w:spacing w:before="0"/>
            </w:pPr>
          </w:p>
        </w:tc>
      </w:tr>
      <w:tr w:rsidR="00E40673" w:rsidRPr="004746DA" w14:paraId="7D22BE65" w14:textId="77777777" w:rsidTr="00E40673">
        <w:trPr>
          <w:trHeight w:val="340"/>
        </w:trPr>
        <w:tc>
          <w:tcPr>
            <w:tcW w:w="3596" w:type="dxa"/>
            <w:vAlign w:val="center"/>
          </w:tcPr>
          <w:p w14:paraId="2E240513" w14:textId="0907639A" w:rsidR="00E40673" w:rsidRPr="004746DA" w:rsidRDefault="00E40673" w:rsidP="00E74CFE">
            <w:pPr>
              <w:spacing w:before="0"/>
              <w:rPr>
                <w:szCs w:val="16"/>
              </w:rPr>
            </w:pPr>
          </w:p>
        </w:tc>
        <w:tc>
          <w:tcPr>
            <w:tcW w:w="400" w:type="dxa"/>
            <w:vAlign w:val="center"/>
          </w:tcPr>
          <w:p w14:paraId="36E38431" w14:textId="73BF32A9" w:rsidR="00E40673" w:rsidRPr="004746DA" w:rsidRDefault="00E40673" w:rsidP="00E74CFE">
            <w:pPr>
              <w:spacing w:before="0"/>
            </w:pPr>
          </w:p>
        </w:tc>
        <w:tc>
          <w:tcPr>
            <w:tcW w:w="6772" w:type="dxa"/>
            <w:vAlign w:val="center"/>
          </w:tcPr>
          <w:p w14:paraId="515320EB" w14:textId="77777777" w:rsidR="00E40673" w:rsidRPr="004746DA" w:rsidRDefault="00E40673" w:rsidP="00E74CFE">
            <w:pPr>
              <w:spacing w:before="0"/>
            </w:pPr>
          </w:p>
        </w:tc>
      </w:tr>
      <w:tr w:rsidR="00E40673" w:rsidRPr="004746DA" w14:paraId="7BD49A81" w14:textId="77777777" w:rsidTr="00E40673">
        <w:trPr>
          <w:trHeight w:val="340"/>
        </w:trPr>
        <w:tc>
          <w:tcPr>
            <w:tcW w:w="3596" w:type="dxa"/>
            <w:vAlign w:val="center"/>
          </w:tcPr>
          <w:p w14:paraId="38EF1F87" w14:textId="2D2596F2" w:rsidR="00E40673" w:rsidRPr="004746DA" w:rsidRDefault="00E40673" w:rsidP="00F24BED">
            <w:pPr>
              <w:spacing w:before="0"/>
              <w:rPr>
                <w:szCs w:val="16"/>
              </w:rPr>
            </w:pPr>
          </w:p>
        </w:tc>
        <w:tc>
          <w:tcPr>
            <w:tcW w:w="400" w:type="dxa"/>
            <w:vAlign w:val="center"/>
          </w:tcPr>
          <w:p w14:paraId="48995B2E" w14:textId="7B84B520" w:rsidR="00E40673" w:rsidRPr="004746DA" w:rsidRDefault="00E40673" w:rsidP="00E74CFE">
            <w:pPr>
              <w:spacing w:before="0"/>
            </w:pPr>
          </w:p>
        </w:tc>
        <w:tc>
          <w:tcPr>
            <w:tcW w:w="6772" w:type="dxa"/>
            <w:vAlign w:val="center"/>
          </w:tcPr>
          <w:p w14:paraId="3E4BC515" w14:textId="77777777" w:rsidR="00E40673" w:rsidRPr="004746DA" w:rsidRDefault="00E40673" w:rsidP="00E74CFE">
            <w:pPr>
              <w:spacing w:before="0"/>
            </w:pPr>
          </w:p>
        </w:tc>
      </w:tr>
      <w:tr w:rsidR="00E40673" w:rsidRPr="004746DA" w14:paraId="422F441D" w14:textId="77777777" w:rsidTr="00E40673">
        <w:trPr>
          <w:trHeight w:val="340"/>
        </w:trPr>
        <w:tc>
          <w:tcPr>
            <w:tcW w:w="3596" w:type="dxa"/>
            <w:vAlign w:val="center"/>
          </w:tcPr>
          <w:p w14:paraId="26384BF0" w14:textId="5E9C3A4E" w:rsidR="00E40673" w:rsidRPr="004746DA" w:rsidRDefault="00E40673" w:rsidP="00E74CFE">
            <w:pPr>
              <w:spacing w:before="0"/>
              <w:rPr>
                <w:szCs w:val="16"/>
              </w:rPr>
            </w:pPr>
          </w:p>
        </w:tc>
        <w:tc>
          <w:tcPr>
            <w:tcW w:w="400" w:type="dxa"/>
            <w:vAlign w:val="center"/>
          </w:tcPr>
          <w:p w14:paraId="58C60071" w14:textId="161C8162" w:rsidR="00E40673" w:rsidRPr="004746DA" w:rsidRDefault="00E40673" w:rsidP="00E74CFE">
            <w:pPr>
              <w:spacing w:before="0"/>
            </w:pPr>
          </w:p>
        </w:tc>
        <w:tc>
          <w:tcPr>
            <w:tcW w:w="6772" w:type="dxa"/>
            <w:vAlign w:val="center"/>
          </w:tcPr>
          <w:p w14:paraId="3F0BC91D" w14:textId="77777777" w:rsidR="00E40673" w:rsidRPr="004746DA" w:rsidRDefault="00E40673" w:rsidP="00E74CFE">
            <w:pPr>
              <w:spacing w:before="0"/>
            </w:pPr>
          </w:p>
        </w:tc>
      </w:tr>
      <w:tr w:rsidR="00E40673" w:rsidRPr="004746DA" w14:paraId="2AF728CE" w14:textId="77777777" w:rsidTr="00E40673">
        <w:trPr>
          <w:trHeight w:val="340"/>
        </w:trPr>
        <w:tc>
          <w:tcPr>
            <w:tcW w:w="3596" w:type="dxa"/>
            <w:vAlign w:val="center"/>
          </w:tcPr>
          <w:p w14:paraId="2A54D990" w14:textId="018FC700" w:rsidR="00E40673" w:rsidRPr="004746DA" w:rsidRDefault="00E40673" w:rsidP="00E74CFE">
            <w:pPr>
              <w:spacing w:before="0"/>
              <w:rPr>
                <w:szCs w:val="16"/>
              </w:rPr>
            </w:pPr>
          </w:p>
        </w:tc>
        <w:tc>
          <w:tcPr>
            <w:tcW w:w="400" w:type="dxa"/>
            <w:vAlign w:val="center"/>
          </w:tcPr>
          <w:p w14:paraId="142B38AA" w14:textId="2A75BAE6" w:rsidR="00E40673" w:rsidRPr="004746DA" w:rsidRDefault="00E40673" w:rsidP="00E74CFE">
            <w:pPr>
              <w:spacing w:before="0"/>
            </w:pPr>
          </w:p>
        </w:tc>
        <w:tc>
          <w:tcPr>
            <w:tcW w:w="6772" w:type="dxa"/>
            <w:vAlign w:val="center"/>
          </w:tcPr>
          <w:p w14:paraId="592992F2" w14:textId="77777777" w:rsidR="00E40673" w:rsidRPr="004746DA" w:rsidRDefault="00E40673" w:rsidP="00E74CFE">
            <w:pPr>
              <w:spacing w:before="0"/>
            </w:pPr>
          </w:p>
        </w:tc>
      </w:tr>
      <w:tr w:rsidR="00E40673" w:rsidRPr="004746DA" w14:paraId="7286316E" w14:textId="77777777" w:rsidTr="00E40673">
        <w:trPr>
          <w:trHeight w:val="340"/>
        </w:trPr>
        <w:tc>
          <w:tcPr>
            <w:tcW w:w="3596" w:type="dxa"/>
            <w:vAlign w:val="center"/>
          </w:tcPr>
          <w:p w14:paraId="66E526F9" w14:textId="29CBE39E" w:rsidR="00E40673" w:rsidRPr="004746DA" w:rsidRDefault="00E40673" w:rsidP="00E74CFE">
            <w:pPr>
              <w:spacing w:before="0"/>
              <w:rPr>
                <w:szCs w:val="16"/>
              </w:rPr>
            </w:pPr>
          </w:p>
        </w:tc>
        <w:tc>
          <w:tcPr>
            <w:tcW w:w="400" w:type="dxa"/>
            <w:vAlign w:val="center"/>
          </w:tcPr>
          <w:p w14:paraId="00150AE2" w14:textId="03D1FC62" w:rsidR="00E40673" w:rsidRPr="004746DA" w:rsidRDefault="00E40673" w:rsidP="00E74CFE">
            <w:pPr>
              <w:spacing w:before="0"/>
            </w:pPr>
          </w:p>
        </w:tc>
        <w:tc>
          <w:tcPr>
            <w:tcW w:w="6772" w:type="dxa"/>
            <w:vAlign w:val="center"/>
          </w:tcPr>
          <w:p w14:paraId="424F2D35" w14:textId="77777777" w:rsidR="00E40673" w:rsidRPr="004746DA" w:rsidRDefault="00E40673" w:rsidP="00E74CFE">
            <w:pPr>
              <w:spacing w:before="0"/>
            </w:pPr>
          </w:p>
        </w:tc>
      </w:tr>
      <w:tr w:rsidR="00E40673" w:rsidRPr="004746DA" w14:paraId="380106A9" w14:textId="77777777" w:rsidTr="00E40673">
        <w:trPr>
          <w:trHeight w:val="340"/>
        </w:trPr>
        <w:tc>
          <w:tcPr>
            <w:tcW w:w="3596" w:type="dxa"/>
            <w:vAlign w:val="center"/>
          </w:tcPr>
          <w:p w14:paraId="21233502" w14:textId="1404CC73" w:rsidR="00E40673" w:rsidRPr="004746DA" w:rsidRDefault="00E40673" w:rsidP="00E74CFE">
            <w:pPr>
              <w:spacing w:before="0"/>
              <w:rPr>
                <w:szCs w:val="16"/>
              </w:rPr>
            </w:pPr>
          </w:p>
        </w:tc>
        <w:tc>
          <w:tcPr>
            <w:tcW w:w="400" w:type="dxa"/>
            <w:vAlign w:val="center"/>
          </w:tcPr>
          <w:p w14:paraId="5EB564DE" w14:textId="0DE7E339" w:rsidR="00E40673" w:rsidRPr="004746DA" w:rsidRDefault="00E40673" w:rsidP="00E74CFE">
            <w:pPr>
              <w:spacing w:before="0"/>
            </w:pPr>
          </w:p>
        </w:tc>
        <w:tc>
          <w:tcPr>
            <w:tcW w:w="6772" w:type="dxa"/>
            <w:vAlign w:val="center"/>
          </w:tcPr>
          <w:p w14:paraId="6FEB7C00" w14:textId="77777777" w:rsidR="00E40673" w:rsidRPr="004746DA" w:rsidRDefault="00E40673" w:rsidP="00E74CFE">
            <w:pPr>
              <w:spacing w:before="0"/>
            </w:pPr>
          </w:p>
        </w:tc>
      </w:tr>
      <w:tr w:rsidR="00E40673" w:rsidRPr="004746DA" w14:paraId="5E66400C" w14:textId="77777777" w:rsidTr="00E40673">
        <w:trPr>
          <w:trHeight w:val="340"/>
        </w:trPr>
        <w:tc>
          <w:tcPr>
            <w:tcW w:w="3596" w:type="dxa"/>
            <w:vAlign w:val="center"/>
          </w:tcPr>
          <w:p w14:paraId="1A694236" w14:textId="60C2F0D3" w:rsidR="00E40673" w:rsidRPr="004746DA" w:rsidRDefault="00E40673" w:rsidP="00E74CFE">
            <w:pPr>
              <w:spacing w:before="0"/>
              <w:rPr>
                <w:szCs w:val="16"/>
              </w:rPr>
            </w:pPr>
          </w:p>
        </w:tc>
        <w:tc>
          <w:tcPr>
            <w:tcW w:w="400" w:type="dxa"/>
            <w:vAlign w:val="center"/>
          </w:tcPr>
          <w:p w14:paraId="531DC9AA" w14:textId="17242598" w:rsidR="00E40673" w:rsidRPr="004746DA" w:rsidRDefault="00E40673" w:rsidP="00E74CFE">
            <w:pPr>
              <w:spacing w:before="0"/>
            </w:pPr>
          </w:p>
        </w:tc>
        <w:tc>
          <w:tcPr>
            <w:tcW w:w="6772" w:type="dxa"/>
            <w:vAlign w:val="center"/>
          </w:tcPr>
          <w:p w14:paraId="38CE5381" w14:textId="77777777" w:rsidR="00E40673" w:rsidRPr="004746DA" w:rsidRDefault="00E40673" w:rsidP="00E74CFE">
            <w:pPr>
              <w:spacing w:before="0"/>
            </w:pPr>
          </w:p>
        </w:tc>
      </w:tr>
      <w:tr w:rsidR="00E40673" w:rsidRPr="004746DA" w14:paraId="53489116" w14:textId="77777777" w:rsidTr="00E40673">
        <w:trPr>
          <w:trHeight w:val="340"/>
        </w:trPr>
        <w:tc>
          <w:tcPr>
            <w:tcW w:w="3596" w:type="dxa"/>
            <w:vAlign w:val="center"/>
          </w:tcPr>
          <w:p w14:paraId="13B3F171" w14:textId="0C875B2F" w:rsidR="00E40673" w:rsidRPr="004746DA" w:rsidRDefault="00E40673" w:rsidP="00E74CFE">
            <w:pPr>
              <w:spacing w:before="0"/>
              <w:rPr>
                <w:szCs w:val="16"/>
              </w:rPr>
            </w:pPr>
          </w:p>
        </w:tc>
        <w:tc>
          <w:tcPr>
            <w:tcW w:w="400" w:type="dxa"/>
            <w:vAlign w:val="center"/>
          </w:tcPr>
          <w:p w14:paraId="794230CC" w14:textId="319DC47A" w:rsidR="00E40673" w:rsidRPr="004746DA" w:rsidRDefault="00E40673" w:rsidP="00E74CFE">
            <w:pPr>
              <w:spacing w:before="0"/>
            </w:pPr>
          </w:p>
        </w:tc>
        <w:tc>
          <w:tcPr>
            <w:tcW w:w="6772" w:type="dxa"/>
            <w:vAlign w:val="center"/>
          </w:tcPr>
          <w:p w14:paraId="7B56FD83" w14:textId="77777777" w:rsidR="00E40673" w:rsidRPr="004746DA" w:rsidRDefault="00E40673" w:rsidP="00E74CFE">
            <w:pPr>
              <w:spacing w:before="0"/>
            </w:pPr>
          </w:p>
        </w:tc>
      </w:tr>
      <w:tr w:rsidR="00E40673" w:rsidRPr="004746DA" w14:paraId="455846B4" w14:textId="77777777" w:rsidTr="00E40673">
        <w:trPr>
          <w:trHeight w:val="340"/>
        </w:trPr>
        <w:tc>
          <w:tcPr>
            <w:tcW w:w="3596" w:type="dxa"/>
            <w:vAlign w:val="center"/>
          </w:tcPr>
          <w:p w14:paraId="21F2D4A2" w14:textId="0FCDAA03" w:rsidR="00E40673" w:rsidRPr="004746DA" w:rsidRDefault="00E40673" w:rsidP="00E74CFE">
            <w:pPr>
              <w:spacing w:before="0"/>
              <w:rPr>
                <w:szCs w:val="16"/>
              </w:rPr>
            </w:pPr>
          </w:p>
        </w:tc>
        <w:tc>
          <w:tcPr>
            <w:tcW w:w="400" w:type="dxa"/>
            <w:vAlign w:val="center"/>
          </w:tcPr>
          <w:p w14:paraId="7BD403F2" w14:textId="3FC1CBE7" w:rsidR="00E40673" w:rsidRPr="004746DA" w:rsidRDefault="00E40673" w:rsidP="00E74CFE">
            <w:pPr>
              <w:spacing w:before="0"/>
            </w:pPr>
          </w:p>
        </w:tc>
        <w:tc>
          <w:tcPr>
            <w:tcW w:w="6772" w:type="dxa"/>
            <w:vAlign w:val="center"/>
          </w:tcPr>
          <w:p w14:paraId="0FA8447E" w14:textId="77777777" w:rsidR="00E40673" w:rsidRPr="004746DA" w:rsidRDefault="00E40673" w:rsidP="00E74CFE">
            <w:pPr>
              <w:spacing w:before="0"/>
            </w:pPr>
          </w:p>
        </w:tc>
      </w:tr>
      <w:tr w:rsidR="00E40673" w:rsidRPr="004746DA" w14:paraId="29844167" w14:textId="77777777" w:rsidTr="00E40673">
        <w:trPr>
          <w:trHeight w:val="340"/>
        </w:trPr>
        <w:tc>
          <w:tcPr>
            <w:tcW w:w="3596" w:type="dxa"/>
            <w:vAlign w:val="center"/>
          </w:tcPr>
          <w:p w14:paraId="669D3251" w14:textId="1CE5EFFD" w:rsidR="00E40673" w:rsidRPr="004746DA" w:rsidRDefault="00E40673" w:rsidP="00775913">
            <w:pPr>
              <w:spacing w:before="0"/>
              <w:rPr>
                <w:szCs w:val="16"/>
              </w:rPr>
            </w:pPr>
          </w:p>
        </w:tc>
        <w:tc>
          <w:tcPr>
            <w:tcW w:w="400" w:type="dxa"/>
            <w:vAlign w:val="center"/>
          </w:tcPr>
          <w:p w14:paraId="37A03FD8" w14:textId="08B82EBE" w:rsidR="00E40673" w:rsidRPr="004746DA" w:rsidRDefault="00E40673" w:rsidP="00E74CFE">
            <w:pPr>
              <w:spacing w:before="0"/>
            </w:pPr>
          </w:p>
        </w:tc>
        <w:tc>
          <w:tcPr>
            <w:tcW w:w="6772" w:type="dxa"/>
            <w:vAlign w:val="center"/>
          </w:tcPr>
          <w:p w14:paraId="19BE02F5" w14:textId="25E668D0" w:rsidR="00E40673" w:rsidRPr="008F5FF4" w:rsidRDefault="00E40673" w:rsidP="00F24BED">
            <w:pPr>
              <w:tabs>
                <w:tab w:val="left" w:pos="2544"/>
              </w:tabs>
              <w:spacing w:before="0"/>
              <w:rPr>
                <w:color w:val="FF0000"/>
              </w:rPr>
            </w:pPr>
          </w:p>
        </w:tc>
      </w:tr>
    </w:tbl>
    <w:p w14:paraId="6274AA3E" w14:textId="77777777" w:rsidR="00AD0DEB" w:rsidRPr="004746DA" w:rsidRDefault="00AE5CE6" w:rsidP="007154EF">
      <w:pPr>
        <w:pStyle w:val="Estilo1"/>
      </w:pPr>
      <w:r w:rsidRPr="004746DA">
        <w:t>Impresiones personales</w:t>
      </w:r>
    </w:p>
    <w:tbl>
      <w:tblPr>
        <w:tblW w:w="5007" w:type="pct"/>
        <w:tblBorders>
          <w:top w:val="single" w:sz="4" w:space="0" w:color="D9D9D9" w:themeColor="background1" w:themeShade="D9"/>
          <w:bottom w:val="single" w:sz="4" w:space="0" w:color="D9D9D9" w:themeColor="background1" w:themeShade="D9"/>
          <w:insideH w:val="single" w:sz="4" w:space="0" w:color="D9D9D9" w:themeColor="background1" w:themeShade="D9"/>
        </w:tblBorders>
        <w:tblLayout w:type="fixed"/>
        <w:tblCellMar>
          <w:top w:w="14" w:type="dxa"/>
          <w:left w:w="0" w:type="dxa"/>
          <w:bottom w:w="14" w:type="dxa"/>
          <w:right w:w="0" w:type="dxa"/>
        </w:tblCellMar>
        <w:tblLook w:val="0000" w:firstRow="0" w:lastRow="0" w:firstColumn="0" w:lastColumn="0" w:noHBand="0" w:noVBand="0"/>
      </w:tblPr>
      <w:tblGrid>
        <w:gridCol w:w="20"/>
        <w:gridCol w:w="1314"/>
        <w:gridCol w:w="3229"/>
        <w:gridCol w:w="854"/>
        <w:gridCol w:w="852"/>
        <w:gridCol w:w="4546"/>
      </w:tblGrid>
      <w:tr w:rsidR="003E311A" w:rsidRPr="004746DA" w14:paraId="0348508D" w14:textId="77777777" w:rsidTr="00CD460D">
        <w:trPr>
          <w:trHeight w:val="837"/>
        </w:trPr>
        <w:tc>
          <w:tcPr>
            <w:tcW w:w="10815" w:type="dxa"/>
            <w:gridSpan w:val="6"/>
            <w:tcBorders>
              <w:top w:val="single" w:sz="4" w:space="0" w:color="auto"/>
            </w:tcBorders>
          </w:tcPr>
          <w:p w14:paraId="30B3F846" w14:textId="77777777" w:rsidR="003E311A" w:rsidRPr="004746DA" w:rsidRDefault="00C16CD9" w:rsidP="002219F3">
            <w:pPr>
              <w:rPr>
                <w:caps/>
              </w:rPr>
            </w:pPr>
            <w:r w:rsidRPr="004746DA">
              <w:rPr>
                <w:caps/>
              </w:rPr>
              <w:t>¿Qué es lo que funcionó bien</w:t>
            </w:r>
            <w:r w:rsidR="000222C3" w:rsidRPr="004746DA">
              <w:rPr>
                <w:caps/>
              </w:rPr>
              <w:t>?</w:t>
            </w:r>
          </w:p>
        </w:tc>
      </w:tr>
      <w:tr w:rsidR="003E311A" w:rsidRPr="004746DA" w14:paraId="248F43E2" w14:textId="77777777" w:rsidTr="00CD460D">
        <w:trPr>
          <w:trHeight w:val="837"/>
        </w:trPr>
        <w:tc>
          <w:tcPr>
            <w:tcW w:w="10815" w:type="dxa"/>
            <w:gridSpan w:val="6"/>
          </w:tcPr>
          <w:p w14:paraId="0846F0C4" w14:textId="77777777" w:rsidR="003E311A" w:rsidRPr="004746DA" w:rsidRDefault="00C16CD9" w:rsidP="003E311A">
            <w:pPr>
              <w:rPr>
                <w:caps/>
              </w:rPr>
            </w:pPr>
            <w:r w:rsidRPr="004746DA">
              <w:rPr>
                <w:caps/>
              </w:rPr>
              <w:t>¿Qué es lo que no funcionó bien</w:t>
            </w:r>
            <w:r w:rsidR="000222C3" w:rsidRPr="004746DA">
              <w:rPr>
                <w:caps/>
              </w:rPr>
              <w:t>?</w:t>
            </w:r>
          </w:p>
        </w:tc>
      </w:tr>
      <w:tr w:rsidR="003E311A" w:rsidRPr="004746DA" w14:paraId="7BE9076C" w14:textId="77777777" w:rsidTr="00CD460D">
        <w:trPr>
          <w:trHeight w:val="837"/>
        </w:trPr>
        <w:tc>
          <w:tcPr>
            <w:tcW w:w="10815" w:type="dxa"/>
            <w:gridSpan w:val="6"/>
          </w:tcPr>
          <w:p w14:paraId="272BF3CF" w14:textId="7081E67B" w:rsidR="003E311A" w:rsidRPr="006B4747" w:rsidRDefault="001813AC" w:rsidP="003E311A">
            <w:pPr>
              <w:pStyle w:val="Ttulo5"/>
              <w:ind w:right="-916"/>
            </w:pPr>
            <w:r w:rsidRPr="006B4747">
              <w:t>SUGERENCIAS QUE PROPONE</w:t>
            </w:r>
            <w:r w:rsidR="006B4747" w:rsidRPr="006B4747">
              <w:t>n</w:t>
            </w:r>
            <w:r w:rsidRPr="006B4747">
              <w:t xml:space="preserve"> PARA MEJORAR </w:t>
            </w:r>
            <w:r w:rsidR="00C16CD9" w:rsidRPr="006B4747">
              <w:t>EL EVENTO</w:t>
            </w:r>
          </w:p>
          <w:p w14:paraId="5C351810" w14:textId="77777777" w:rsidR="003E311A" w:rsidRPr="004746DA" w:rsidRDefault="003E311A" w:rsidP="002219F3">
            <w:pPr>
              <w:rPr>
                <w:caps/>
              </w:rPr>
            </w:pPr>
          </w:p>
        </w:tc>
      </w:tr>
      <w:tr w:rsidR="00BE7D0B" w:rsidRPr="004746DA" w14:paraId="5412EC31" w14:textId="77777777" w:rsidTr="00CD460D">
        <w:trPr>
          <w:trHeight w:val="837"/>
        </w:trPr>
        <w:tc>
          <w:tcPr>
            <w:tcW w:w="10815" w:type="dxa"/>
            <w:gridSpan w:val="6"/>
          </w:tcPr>
          <w:p w14:paraId="35CEA815" w14:textId="77777777" w:rsidR="00BE7D0B" w:rsidRPr="004746DA" w:rsidRDefault="00C16CD9" w:rsidP="002219F3">
            <w:r w:rsidRPr="004746DA">
              <w:rPr>
                <w:caps/>
              </w:rPr>
              <w:t xml:space="preserve">nOTAS </w:t>
            </w:r>
            <w:r w:rsidR="00F24BED" w:rsidRPr="004746DA">
              <w:rPr>
                <w:caps/>
              </w:rPr>
              <w:t>sobre la revisión de material</w:t>
            </w:r>
          </w:p>
        </w:tc>
      </w:tr>
      <w:tr w:rsidR="00BE7D0B" w:rsidRPr="004746DA" w14:paraId="03B271E5" w14:textId="77777777" w:rsidTr="00CD460D">
        <w:trPr>
          <w:trHeight w:val="837"/>
        </w:trPr>
        <w:tc>
          <w:tcPr>
            <w:tcW w:w="10815" w:type="dxa"/>
            <w:gridSpan w:val="6"/>
          </w:tcPr>
          <w:p w14:paraId="74FC0756" w14:textId="77777777" w:rsidR="00BE7D0B" w:rsidRPr="006B4747" w:rsidRDefault="004746DA" w:rsidP="002219F3">
            <w:r w:rsidRPr="006B4747">
              <w:rPr>
                <w:caps/>
              </w:rPr>
              <w:t>nOTAS Y EVALUACIONES DE LAS PRÁ</w:t>
            </w:r>
            <w:r w:rsidR="00C16CD9" w:rsidRPr="006B4747">
              <w:rPr>
                <w:caps/>
              </w:rPr>
              <w:t>CTICAS</w:t>
            </w:r>
          </w:p>
        </w:tc>
      </w:tr>
      <w:tr w:rsidR="003E311A" w:rsidRPr="004746DA" w14:paraId="34E5470C" w14:textId="77777777" w:rsidTr="00CD460D">
        <w:trPr>
          <w:trHeight w:val="837"/>
        </w:trPr>
        <w:tc>
          <w:tcPr>
            <w:tcW w:w="10815" w:type="dxa"/>
            <w:gridSpan w:val="6"/>
          </w:tcPr>
          <w:p w14:paraId="6FC81736" w14:textId="77777777" w:rsidR="003E311A" w:rsidRPr="004746DA" w:rsidRDefault="00F24BED" w:rsidP="003E311A">
            <w:pPr>
              <w:rPr>
                <w:caps/>
              </w:rPr>
            </w:pPr>
            <w:r w:rsidRPr="004746DA">
              <w:rPr>
                <w:caps/>
              </w:rPr>
              <w:t>¿REGLAS o</w:t>
            </w:r>
            <w:r w:rsidR="00C16CD9" w:rsidRPr="004746DA">
              <w:rPr>
                <w:caps/>
              </w:rPr>
              <w:t xml:space="preserve"> INTERPRETACIONES A REVISAR PARA MEJORAR LOS PREOCEDIMIENTOS DE ARBITRAJE EN EL FUTURO?</w:t>
            </w:r>
          </w:p>
          <w:p w14:paraId="6A2F5538" w14:textId="77777777" w:rsidR="00775913" w:rsidRPr="004746DA" w:rsidRDefault="00775913" w:rsidP="003E311A">
            <w:pPr>
              <w:rPr>
                <w:caps/>
                <w:sz w:val="12"/>
                <w:szCs w:val="12"/>
              </w:rPr>
            </w:pPr>
          </w:p>
        </w:tc>
      </w:tr>
      <w:tr w:rsidR="00775913" w:rsidRPr="004746DA" w14:paraId="21573B64" w14:textId="77777777" w:rsidTr="00CD460D">
        <w:trPr>
          <w:trHeight w:val="837"/>
        </w:trPr>
        <w:tc>
          <w:tcPr>
            <w:tcW w:w="10815" w:type="dxa"/>
            <w:gridSpan w:val="6"/>
          </w:tcPr>
          <w:p w14:paraId="5AE35AF2" w14:textId="77777777" w:rsidR="00775913" w:rsidRPr="004746DA" w:rsidRDefault="00775913" w:rsidP="00775913">
            <w:pPr>
              <w:rPr>
                <w:caps/>
              </w:rPr>
            </w:pPr>
            <w:r w:rsidRPr="004746DA">
              <w:rPr>
                <w:caps/>
              </w:rPr>
              <w:t>D</w:t>
            </w:r>
            <w:r w:rsidR="00C16CD9" w:rsidRPr="004746DA">
              <w:rPr>
                <w:caps/>
              </w:rPr>
              <w:t>ESCALIFICACIONES</w:t>
            </w:r>
            <w:r w:rsidRPr="004746DA">
              <w:rPr>
                <w:caps/>
              </w:rPr>
              <w:t xml:space="preserve"> –</w:t>
            </w:r>
            <w:r w:rsidR="00C16CD9" w:rsidRPr="004746DA">
              <w:rPr>
                <w:caps/>
              </w:rPr>
              <w:t>INIDIQUE EL NOMBRE DEL ATLETA Y EL MOTIVO DE LA DESCALIFICACION</w:t>
            </w:r>
          </w:p>
          <w:p w14:paraId="5F24C99B" w14:textId="77777777" w:rsidR="00775913" w:rsidRPr="004746DA" w:rsidRDefault="00775913" w:rsidP="003E311A">
            <w:pPr>
              <w:rPr>
                <w:caps/>
              </w:rPr>
            </w:pPr>
          </w:p>
        </w:tc>
      </w:tr>
      <w:tr w:rsidR="00775913" w:rsidRPr="004746DA" w14:paraId="2DD561BF" w14:textId="77777777" w:rsidTr="00CD460D">
        <w:trPr>
          <w:trHeight w:val="837"/>
        </w:trPr>
        <w:tc>
          <w:tcPr>
            <w:tcW w:w="10815" w:type="dxa"/>
            <w:gridSpan w:val="6"/>
          </w:tcPr>
          <w:p w14:paraId="2A8E3D60" w14:textId="77777777" w:rsidR="00775913" w:rsidRPr="004746DA" w:rsidRDefault="00C16CD9" w:rsidP="00775913">
            <w:pPr>
              <w:rPr>
                <w:caps/>
              </w:rPr>
            </w:pPr>
            <w:r w:rsidRPr="004746DA">
              <w:rPr>
                <w:caps/>
              </w:rPr>
              <w:t>eRRORES DE LOS JUECES, INDIQUE EL NOMBRE DEL JUEZ, EL ERROR Y DESCRIBA COMO SE MANEJÓ LA SITUACIÓN</w:t>
            </w:r>
          </w:p>
        </w:tc>
      </w:tr>
      <w:tr w:rsidR="00775913" w:rsidRPr="004746DA" w14:paraId="006E985B" w14:textId="77777777" w:rsidTr="00CD460D">
        <w:trPr>
          <w:trHeight w:val="837"/>
        </w:trPr>
        <w:tc>
          <w:tcPr>
            <w:tcW w:w="10815" w:type="dxa"/>
            <w:gridSpan w:val="6"/>
          </w:tcPr>
          <w:p w14:paraId="6E139601" w14:textId="77777777" w:rsidR="00775913" w:rsidRPr="004746DA" w:rsidRDefault="00C16CD9" w:rsidP="00775913">
            <w:pPr>
              <w:rPr>
                <w:caps/>
              </w:rPr>
            </w:pPr>
            <w:r w:rsidRPr="004746DA">
              <w:rPr>
                <w:caps/>
              </w:rPr>
              <w:t>oBSERVACIONES IMPORTANTES HECHAS POR EL PRESIDENTE DE LA COMISIÓN DE JUECES EN LA REUNIÓN DE CAPITANES DE EQUIPO</w:t>
            </w:r>
          </w:p>
        </w:tc>
      </w:tr>
      <w:tr w:rsidR="0028226D" w:rsidRPr="004746DA" w14:paraId="1ED3B4E3" w14:textId="77777777" w:rsidTr="006B4747">
        <w:trPr>
          <w:trHeight w:val="273"/>
        </w:trPr>
        <w:tc>
          <w:tcPr>
            <w:tcW w:w="20" w:type="dxa"/>
            <w:tcBorders>
              <w:bottom w:val="single" w:sz="4" w:space="0" w:color="auto"/>
            </w:tcBorders>
          </w:tcPr>
          <w:p w14:paraId="2DD7956E" w14:textId="77777777" w:rsidR="00BE7D0B" w:rsidRPr="004746DA" w:rsidRDefault="00BE7D0B" w:rsidP="002219F3">
            <w:pPr>
              <w:rPr>
                <w:caps/>
              </w:rPr>
            </w:pPr>
          </w:p>
        </w:tc>
        <w:tc>
          <w:tcPr>
            <w:tcW w:w="10795" w:type="dxa"/>
            <w:gridSpan w:val="5"/>
            <w:tcBorders>
              <w:bottom w:val="single" w:sz="4" w:space="0" w:color="auto"/>
            </w:tcBorders>
          </w:tcPr>
          <w:p w14:paraId="428C638B" w14:textId="77777777" w:rsidR="00BE7D0B" w:rsidRPr="004746DA" w:rsidRDefault="00AE5CE6" w:rsidP="00FF48E1">
            <w:pPr>
              <w:pStyle w:val="Estilo1"/>
              <w:rPr>
                <w:color w:val="FFFFFF" w:themeColor="background1"/>
              </w:rPr>
            </w:pPr>
            <w:r w:rsidRPr="004746DA">
              <w:rPr>
                <w:color w:val="FFFFFF" w:themeColor="background1"/>
              </w:rPr>
              <w:t>Amonestaciones</w:t>
            </w:r>
            <w:r w:rsidR="00312880" w:rsidRPr="004746DA">
              <w:rPr>
                <w:color w:val="FFFFFF" w:themeColor="background1"/>
              </w:rPr>
              <w:t xml:space="preserve"> emitidas en el evento</w:t>
            </w:r>
            <w:r w:rsidR="00BE7D0B" w:rsidRPr="004746DA">
              <w:rPr>
                <w:color w:val="FFFFFF" w:themeColor="background1"/>
              </w:rPr>
              <w:t>:</w:t>
            </w:r>
          </w:p>
        </w:tc>
      </w:tr>
      <w:tr w:rsidR="0028226D" w:rsidRPr="004746DA" w14:paraId="7A06EF25" w14:textId="77777777" w:rsidTr="006B4747">
        <w:trPr>
          <w:trHeight w:val="273"/>
        </w:trPr>
        <w:tc>
          <w:tcPr>
            <w:tcW w:w="13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ACF1B1E" w14:textId="77777777" w:rsidR="00312880" w:rsidRPr="004746DA" w:rsidRDefault="00AE5CE6" w:rsidP="006B4747">
            <w:pPr>
              <w:jc w:val="center"/>
              <w:rPr>
                <w:b/>
              </w:rPr>
            </w:pPr>
            <w:r w:rsidRPr="004746DA">
              <w:rPr>
                <w:b/>
              </w:rPr>
              <w:t>Amonestación</w:t>
            </w:r>
          </w:p>
        </w:tc>
        <w:tc>
          <w:tcPr>
            <w:tcW w:w="3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6501FA5" w14:textId="77777777" w:rsidR="00312880" w:rsidRPr="004746DA" w:rsidRDefault="00312880" w:rsidP="00312880">
            <w:pPr>
              <w:jc w:val="center"/>
              <w:rPr>
                <w:b/>
              </w:rPr>
            </w:pPr>
            <w:r w:rsidRPr="004746DA">
              <w:rPr>
                <w:b/>
              </w:rPr>
              <w:t>Nombre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ADADD4D" w14:textId="77777777" w:rsidR="00312880" w:rsidRPr="004746DA" w:rsidRDefault="00A50A8D" w:rsidP="00312880">
            <w:pPr>
              <w:jc w:val="center"/>
              <w:rPr>
                <w:b/>
              </w:rPr>
            </w:pPr>
            <w:r w:rsidRPr="004746DA">
              <w:rPr>
                <w:b/>
              </w:rPr>
              <w:t>Cargo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9689D13" w14:textId="77777777" w:rsidR="00312880" w:rsidRPr="004746DA" w:rsidRDefault="00A50A8D" w:rsidP="00312880">
            <w:pPr>
              <w:jc w:val="center"/>
              <w:rPr>
                <w:b/>
              </w:rPr>
            </w:pPr>
            <w:r w:rsidRPr="004746DA">
              <w:rPr>
                <w:b/>
              </w:rPr>
              <w:t>Territorial</w:t>
            </w:r>
          </w:p>
        </w:tc>
        <w:tc>
          <w:tcPr>
            <w:tcW w:w="4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D5ED465" w14:textId="77777777" w:rsidR="00312880" w:rsidRPr="004746DA" w:rsidRDefault="001813AC" w:rsidP="00312880">
            <w:pPr>
              <w:jc w:val="center"/>
              <w:rPr>
                <w:b/>
              </w:rPr>
            </w:pPr>
            <w:r>
              <w:rPr>
                <w:b/>
              </w:rPr>
              <w:t xml:space="preserve">Comentarios, foto </w:t>
            </w:r>
            <w:r w:rsidRPr="006B4747">
              <w:rPr>
                <w:b/>
              </w:rPr>
              <w:t>o vídeo</w:t>
            </w:r>
            <w:r w:rsidR="00312880" w:rsidRPr="004746DA">
              <w:rPr>
                <w:b/>
              </w:rPr>
              <w:t xml:space="preserve"> (insertar/adjuntar)</w:t>
            </w:r>
          </w:p>
        </w:tc>
      </w:tr>
      <w:tr w:rsidR="0028226D" w:rsidRPr="004746DA" w14:paraId="619EDA86" w14:textId="77777777" w:rsidTr="006B4747">
        <w:trPr>
          <w:trHeight w:val="384"/>
        </w:trPr>
        <w:tc>
          <w:tcPr>
            <w:tcW w:w="13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115114" w14:textId="77777777" w:rsidR="00BE7D0B" w:rsidRPr="004746DA" w:rsidRDefault="005B1933" w:rsidP="006B4747">
            <w:pPr>
              <w:jc w:val="center"/>
            </w:pPr>
            <w:r w:rsidRPr="004746DA">
              <w:t>Aperturas altas o laterales</w:t>
            </w:r>
          </w:p>
        </w:tc>
        <w:tc>
          <w:tcPr>
            <w:tcW w:w="3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60692B" w14:textId="77777777" w:rsidR="00BE7D0B" w:rsidRPr="004746DA" w:rsidRDefault="00BE7D0B" w:rsidP="004F41BA">
            <w:pPr>
              <w:rPr>
                <w:caps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AF8F09" w14:textId="77777777" w:rsidR="00BE7D0B" w:rsidRPr="004746DA" w:rsidRDefault="00BE7D0B" w:rsidP="002219F3">
            <w:pPr>
              <w:rPr>
                <w:caps/>
              </w:rPr>
            </w:pP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0EFBDA" w14:textId="77777777" w:rsidR="00BE7D0B" w:rsidRPr="004746DA" w:rsidRDefault="00BE7D0B" w:rsidP="002219F3">
            <w:pPr>
              <w:rPr>
                <w:caps/>
              </w:rPr>
            </w:pPr>
          </w:p>
        </w:tc>
        <w:tc>
          <w:tcPr>
            <w:tcW w:w="4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E09AC9" w14:textId="77777777" w:rsidR="00BE7D0B" w:rsidRPr="004746DA" w:rsidRDefault="00BE7D0B" w:rsidP="002219F3">
            <w:pPr>
              <w:rPr>
                <w:caps/>
              </w:rPr>
            </w:pPr>
          </w:p>
        </w:tc>
      </w:tr>
      <w:tr w:rsidR="0028226D" w:rsidRPr="004746DA" w14:paraId="0B2F7CA4" w14:textId="77777777" w:rsidTr="006B4747">
        <w:trPr>
          <w:trHeight w:val="273"/>
        </w:trPr>
        <w:tc>
          <w:tcPr>
            <w:tcW w:w="13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323341" w14:textId="77777777" w:rsidR="00BE7D0B" w:rsidRPr="004746DA" w:rsidRDefault="00312880" w:rsidP="006B4747">
            <w:pPr>
              <w:jc w:val="center"/>
            </w:pPr>
            <w:r w:rsidRPr="004746DA">
              <w:t>Infracciones de vestimenta</w:t>
            </w:r>
          </w:p>
        </w:tc>
        <w:tc>
          <w:tcPr>
            <w:tcW w:w="3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E4FFA7" w14:textId="77777777" w:rsidR="00BE7D0B" w:rsidRPr="004746DA" w:rsidRDefault="00BE7D0B" w:rsidP="004F41BA">
            <w:pPr>
              <w:rPr>
                <w:caps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30AEF7" w14:textId="77777777" w:rsidR="00BE7D0B" w:rsidRPr="004746DA" w:rsidRDefault="00BE7D0B" w:rsidP="002219F3">
            <w:pPr>
              <w:rPr>
                <w:caps/>
              </w:rPr>
            </w:pP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B518F8" w14:textId="77777777" w:rsidR="00BE7D0B" w:rsidRPr="004746DA" w:rsidRDefault="00BE7D0B" w:rsidP="002219F3">
            <w:pPr>
              <w:rPr>
                <w:caps/>
              </w:rPr>
            </w:pPr>
          </w:p>
        </w:tc>
        <w:tc>
          <w:tcPr>
            <w:tcW w:w="4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8B9066" w14:textId="77777777" w:rsidR="00BE7D0B" w:rsidRPr="004746DA" w:rsidRDefault="00BE7D0B" w:rsidP="002219F3">
            <w:pPr>
              <w:rPr>
                <w:caps/>
              </w:rPr>
            </w:pPr>
          </w:p>
        </w:tc>
      </w:tr>
      <w:tr w:rsidR="0028226D" w:rsidRPr="004746DA" w14:paraId="436FE173" w14:textId="77777777" w:rsidTr="006B4747">
        <w:trPr>
          <w:trHeight w:val="273"/>
        </w:trPr>
        <w:tc>
          <w:tcPr>
            <w:tcW w:w="13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CD4784" w14:textId="77777777" w:rsidR="00BE7D0B" w:rsidRPr="004746DA" w:rsidRDefault="00312880" w:rsidP="006B4747">
            <w:pPr>
              <w:jc w:val="center"/>
              <w:rPr>
                <w:caps/>
              </w:rPr>
            </w:pPr>
            <w:r w:rsidRPr="004746DA">
              <w:t>Infracciones de equipo</w:t>
            </w:r>
          </w:p>
        </w:tc>
        <w:tc>
          <w:tcPr>
            <w:tcW w:w="3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3D65AC" w14:textId="77777777" w:rsidR="00BE7D0B" w:rsidRPr="004746DA" w:rsidRDefault="00BE7D0B" w:rsidP="004F41BA">
            <w:pPr>
              <w:rPr>
                <w:caps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7265B5" w14:textId="77777777" w:rsidR="00BE7D0B" w:rsidRPr="004746DA" w:rsidRDefault="00BE7D0B" w:rsidP="002219F3">
            <w:pPr>
              <w:rPr>
                <w:caps/>
              </w:rPr>
            </w:pP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B48BA5" w14:textId="77777777" w:rsidR="00BE7D0B" w:rsidRPr="004746DA" w:rsidRDefault="00BE7D0B" w:rsidP="002219F3">
            <w:pPr>
              <w:rPr>
                <w:caps/>
              </w:rPr>
            </w:pPr>
          </w:p>
        </w:tc>
        <w:tc>
          <w:tcPr>
            <w:tcW w:w="4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5E304E" w14:textId="77777777" w:rsidR="00BE7D0B" w:rsidRPr="004746DA" w:rsidRDefault="00BE7D0B" w:rsidP="002219F3">
            <w:pPr>
              <w:rPr>
                <w:caps/>
              </w:rPr>
            </w:pPr>
          </w:p>
        </w:tc>
      </w:tr>
      <w:tr w:rsidR="0028226D" w:rsidRPr="004746DA" w14:paraId="69A853AB" w14:textId="77777777" w:rsidTr="006B4747">
        <w:trPr>
          <w:trHeight w:val="273"/>
        </w:trPr>
        <w:tc>
          <w:tcPr>
            <w:tcW w:w="13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28CCB3" w14:textId="77777777" w:rsidR="00775913" w:rsidRPr="004746DA" w:rsidRDefault="00775913" w:rsidP="006B4747">
            <w:pPr>
              <w:jc w:val="center"/>
            </w:pPr>
            <w:r w:rsidRPr="004746DA">
              <w:t>A</w:t>
            </w:r>
            <w:r w:rsidR="005B1933" w:rsidRPr="004746DA">
              <w:t>creditaciones/ actualiza</w:t>
            </w:r>
            <w:r w:rsidR="00991F77" w:rsidRPr="004746DA">
              <w:t>das</w:t>
            </w:r>
          </w:p>
        </w:tc>
        <w:tc>
          <w:tcPr>
            <w:tcW w:w="3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41B349" w14:textId="77777777" w:rsidR="00775913" w:rsidRPr="004746DA" w:rsidRDefault="00775913" w:rsidP="004F41BA">
            <w:pPr>
              <w:rPr>
                <w:caps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87E391" w14:textId="77777777" w:rsidR="00775913" w:rsidRPr="004746DA" w:rsidRDefault="00775913" w:rsidP="002219F3">
            <w:pPr>
              <w:rPr>
                <w:caps/>
              </w:rPr>
            </w:pP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3208AB" w14:textId="77777777" w:rsidR="00775913" w:rsidRPr="004746DA" w:rsidRDefault="00775913" w:rsidP="002219F3">
            <w:pPr>
              <w:rPr>
                <w:caps/>
              </w:rPr>
            </w:pPr>
          </w:p>
        </w:tc>
        <w:tc>
          <w:tcPr>
            <w:tcW w:w="4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835D8A" w14:textId="77777777" w:rsidR="00775913" w:rsidRPr="004746DA" w:rsidRDefault="00775913" w:rsidP="002219F3">
            <w:pPr>
              <w:rPr>
                <w:caps/>
              </w:rPr>
            </w:pPr>
          </w:p>
        </w:tc>
      </w:tr>
      <w:tr w:rsidR="00BE7D0B" w:rsidRPr="004746DA" w14:paraId="0EA19667" w14:textId="77777777" w:rsidTr="006B4747">
        <w:trPr>
          <w:trHeight w:val="273"/>
        </w:trPr>
        <w:tc>
          <w:tcPr>
            <w:tcW w:w="13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9EAD78" w14:textId="77777777" w:rsidR="00BE7D0B" w:rsidRPr="004746DA" w:rsidRDefault="00312880" w:rsidP="006B4747">
            <w:pPr>
              <w:jc w:val="center"/>
              <w:rPr>
                <w:caps/>
              </w:rPr>
            </w:pPr>
            <w:r w:rsidRPr="004746DA">
              <w:t>Comportamiento</w:t>
            </w:r>
            <w:r w:rsidR="005B1933" w:rsidRPr="004746DA">
              <w:t>s antideportivos</w:t>
            </w:r>
          </w:p>
        </w:tc>
        <w:tc>
          <w:tcPr>
            <w:tcW w:w="3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71D971" w14:textId="77777777" w:rsidR="00BE7D0B" w:rsidRPr="004746DA" w:rsidRDefault="00BE7D0B" w:rsidP="004F41BA">
            <w:pPr>
              <w:rPr>
                <w:caps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AF9FD7" w14:textId="77777777" w:rsidR="00BE7D0B" w:rsidRPr="004746DA" w:rsidRDefault="00BE7D0B" w:rsidP="002219F3">
            <w:pPr>
              <w:rPr>
                <w:caps/>
              </w:rPr>
            </w:pP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93C222" w14:textId="77777777" w:rsidR="00BE7D0B" w:rsidRPr="004746DA" w:rsidRDefault="00BE7D0B" w:rsidP="002219F3">
            <w:pPr>
              <w:rPr>
                <w:caps/>
              </w:rPr>
            </w:pPr>
          </w:p>
        </w:tc>
        <w:tc>
          <w:tcPr>
            <w:tcW w:w="4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8B9A0C" w14:textId="77777777" w:rsidR="00BE7D0B" w:rsidRPr="004746DA" w:rsidRDefault="00BE7D0B" w:rsidP="002219F3">
            <w:pPr>
              <w:rPr>
                <w:caps/>
              </w:rPr>
            </w:pPr>
          </w:p>
        </w:tc>
      </w:tr>
    </w:tbl>
    <w:p w14:paraId="6813B14D" w14:textId="77777777" w:rsidR="006A5F44" w:rsidRPr="004746DA" w:rsidRDefault="006A5F44"/>
    <w:tbl>
      <w:tblPr>
        <w:tblW w:w="5007" w:type="pct"/>
        <w:tblBorders>
          <w:top w:val="single" w:sz="4" w:space="0" w:color="D9D9D9" w:themeColor="background1" w:themeShade="D9"/>
          <w:bottom w:val="single" w:sz="4" w:space="0" w:color="D9D9D9" w:themeColor="background1" w:themeShade="D9"/>
          <w:insideH w:val="single" w:sz="4" w:space="0" w:color="D9D9D9" w:themeColor="background1" w:themeShade="D9"/>
        </w:tblBorders>
        <w:tblLayout w:type="fixed"/>
        <w:tblCellMar>
          <w:top w:w="14" w:type="dxa"/>
          <w:left w:w="0" w:type="dxa"/>
          <w:bottom w:w="14" w:type="dxa"/>
          <w:right w:w="0" w:type="dxa"/>
        </w:tblCellMar>
        <w:tblLook w:val="0000" w:firstRow="0" w:lastRow="0" w:firstColumn="0" w:lastColumn="0" w:noHBand="0" w:noVBand="0"/>
      </w:tblPr>
      <w:tblGrid>
        <w:gridCol w:w="20"/>
        <w:gridCol w:w="2698"/>
        <w:gridCol w:w="2699"/>
        <w:gridCol w:w="5398"/>
      </w:tblGrid>
      <w:tr w:rsidR="0028226D" w:rsidRPr="004746DA" w14:paraId="11D15186" w14:textId="77777777" w:rsidTr="006A5F44">
        <w:trPr>
          <w:trHeight w:val="421"/>
        </w:trPr>
        <w:tc>
          <w:tcPr>
            <w:tcW w:w="20" w:type="dxa"/>
            <w:vMerge w:val="restart"/>
          </w:tcPr>
          <w:p w14:paraId="5685C68A" w14:textId="77777777" w:rsidR="00CD460D" w:rsidRPr="004746DA" w:rsidRDefault="00CD460D" w:rsidP="002219F3">
            <w:pPr>
              <w:rPr>
                <w:caps/>
              </w:rPr>
            </w:pPr>
          </w:p>
        </w:tc>
        <w:tc>
          <w:tcPr>
            <w:tcW w:w="2698" w:type="dxa"/>
            <w:tcBorders>
              <w:right w:val="single" w:sz="4" w:space="0" w:color="auto"/>
            </w:tcBorders>
          </w:tcPr>
          <w:p w14:paraId="651E87BA" w14:textId="77777777" w:rsidR="00CD460D" w:rsidRPr="004746DA" w:rsidRDefault="00C16CD9" w:rsidP="002219F3">
            <w:pPr>
              <w:rPr>
                <w:caps/>
              </w:rPr>
            </w:pPr>
            <w:r w:rsidRPr="004746DA">
              <w:rPr>
                <w:caps/>
              </w:rPr>
              <w:t>¿se ha recurrido al jurado de apelación?</w:t>
            </w:r>
            <w:r w:rsidR="000222C3" w:rsidRPr="004746DA">
              <w:rPr>
                <w:caps/>
              </w:rPr>
              <w:t>:</w:t>
            </w:r>
          </w:p>
        </w:tc>
        <w:tc>
          <w:tcPr>
            <w:tcW w:w="269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F49E47A" w14:textId="77777777" w:rsidR="00CD460D" w:rsidRPr="004746DA" w:rsidRDefault="00CD460D" w:rsidP="006A5F44">
            <w:pPr>
              <w:rPr>
                <w:caps/>
              </w:rPr>
            </w:pPr>
            <w:r w:rsidRPr="004746DA">
              <w:rPr>
                <w:caps/>
              </w:rPr>
              <w:t>s</w:t>
            </w:r>
            <w:r w:rsidR="00ED71E4" w:rsidRPr="004746DA">
              <w:rPr>
                <w:caps/>
              </w:rPr>
              <w:t>i</w:t>
            </w:r>
            <w:r w:rsidR="0038126E" w:rsidRPr="004746DA">
              <w:rPr>
                <w:rStyle w:val="CheckBoxChar"/>
                <w:color w:val="auto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746DA">
              <w:rPr>
                <w:rStyle w:val="CheckBoxChar"/>
                <w:color w:val="auto"/>
              </w:rPr>
              <w:instrText xml:space="preserve"> FORMCHECKBOX </w:instrText>
            </w:r>
            <w:r w:rsidR="0038126E" w:rsidRPr="004746DA">
              <w:rPr>
                <w:rStyle w:val="CheckBoxChar"/>
                <w:color w:val="auto"/>
              </w:rPr>
            </w:r>
            <w:r w:rsidR="0038126E" w:rsidRPr="004746DA">
              <w:rPr>
                <w:rStyle w:val="CheckBoxChar"/>
                <w:color w:val="auto"/>
              </w:rPr>
              <w:fldChar w:fldCharType="separate"/>
            </w:r>
            <w:r w:rsidR="0038126E" w:rsidRPr="004746DA">
              <w:rPr>
                <w:rStyle w:val="CheckBoxChar"/>
                <w:color w:val="auto"/>
              </w:rPr>
              <w:fldChar w:fldCharType="end"/>
            </w:r>
          </w:p>
        </w:tc>
        <w:tc>
          <w:tcPr>
            <w:tcW w:w="5398" w:type="dxa"/>
            <w:tcBorders>
              <w:left w:val="single" w:sz="4" w:space="0" w:color="auto"/>
            </w:tcBorders>
            <w:vAlign w:val="center"/>
          </w:tcPr>
          <w:p w14:paraId="30CF0A77" w14:textId="77777777" w:rsidR="00CD460D" w:rsidRPr="004746DA" w:rsidRDefault="00CD460D" w:rsidP="006A5F44">
            <w:pPr>
              <w:rPr>
                <w:caps/>
              </w:rPr>
            </w:pPr>
            <w:r w:rsidRPr="004746DA">
              <w:rPr>
                <w:caps/>
              </w:rPr>
              <w:t xml:space="preserve">no    </w:t>
            </w:r>
            <w:r w:rsidR="0038126E" w:rsidRPr="004746DA">
              <w:rPr>
                <w:rStyle w:val="CheckBoxChar"/>
                <w:color w:val="auto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746DA">
              <w:rPr>
                <w:rStyle w:val="CheckBoxChar"/>
                <w:color w:val="auto"/>
              </w:rPr>
              <w:instrText xml:space="preserve"> FORMCHECKBOX </w:instrText>
            </w:r>
            <w:r w:rsidR="0038126E" w:rsidRPr="004746DA">
              <w:rPr>
                <w:rStyle w:val="CheckBoxChar"/>
                <w:color w:val="auto"/>
              </w:rPr>
            </w:r>
            <w:r w:rsidR="0038126E" w:rsidRPr="004746DA">
              <w:rPr>
                <w:rStyle w:val="CheckBoxChar"/>
                <w:color w:val="auto"/>
              </w:rPr>
              <w:fldChar w:fldCharType="separate"/>
            </w:r>
            <w:r w:rsidR="0038126E" w:rsidRPr="004746DA">
              <w:rPr>
                <w:rStyle w:val="CheckBoxChar"/>
                <w:color w:val="auto"/>
              </w:rPr>
              <w:fldChar w:fldCharType="end"/>
            </w:r>
          </w:p>
        </w:tc>
      </w:tr>
      <w:tr w:rsidR="006B4747" w:rsidRPr="004746DA" w14:paraId="53FBF3CD" w14:textId="77777777" w:rsidTr="00CD460D">
        <w:trPr>
          <w:trHeight w:val="421"/>
        </w:trPr>
        <w:tc>
          <w:tcPr>
            <w:tcW w:w="20" w:type="dxa"/>
            <w:vMerge/>
          </w:tcPr>
          <w:p w14:paraId="26313070" w14:textId="77777777" w:rsidR="006B4747" w:rsidRPr="004746DA" w:rsidRDefault="006B4747" w:rsidP="002219F3">
            <w:pPr>
              <w:rPr>
                <w:caps/>
              </w:rPr>
            </w:pPr>
          </w:p>
        </w:tc>
        <w:tc>
          <w:tcPr>
            <w:tcW w:w="10795" w:type="dxa"/>
            <w:gridSpan w:val="3"/>
          </w:tcPr>
          <w:p w14:paraId="724ECC2E" w14:textId="77777777" w:rsidR="006B4747" w:rsidRPr="004746DA" w:rsidRDefault="006B4747" w:rsidP="003B44C5">
            <w:pPr>
              <w:rPr>
                <w:caps/>
              </w:rPr>
            </w:pPr>
          </w:p>
        </w:tc>
      </w:tr>
    </w:tbl>
    <w:p w14:paraId="03C4D951" w14:textId="04E5981A" w:rsidR="004D2DEE" w:rsidRDefault="004D2DEE"/>
    <w:p w14:paraId="7708DBDC" w14:textId="77777777" w:rsidR="006B4747" w:rsidRPr="004746DA" w:rsidRDefault="006B4747"/>
    <w:tbl>
      <w:tblPr>
        <w:tblW w:w="5007" w:type="pct"/>
        <w:tblBorders>
          <w:top w:val="single" w:sz="4" w:space="0" w:color="D9D9D9" w:themeColor="background1" w:themeShade="D9"/>
          <w:bottom w:val="single" w:sz="4" w:space="0" w:color="D9D9D9" w:themeColor="background1" w:themeShade="D9"/>
          <w:insideH w:val="single" w:sz="4" w:space="0" w:color="D9D9D9" w:themeColor="background1" w:themeShade="D9"/>
        </w:tblBorders>
        <w:tblLayout w:type="fixed"/>
        <w:tblCellMar>
          <w:top w:w="14" w:type="dxa"/>
          <w:left w:w="0" w:type="dxa"/>
          <w:bottom w:w="14" w:type="dxa"/>
          <w:right w:w="0" w:type="dxa"/>
        </w:tblCellMar>
        <w:tblLook w:val="0000" w:firstRow="0" w:lastRow="0" w:firstColumn="0" w:lastColumn="0" w:noHBand="0" w:noVBand="0"/>
      </w:tblPr>
      <w:tblGrid>
        <w:gridCol w:w="20"/>
        <w:gridCol w:w="10795"/>
      </w:tblGrid>
      <w:tr w:rsidR="004D2DEE" w:rsidRPr="004746DA" w14:paraId="0FBBFA2A" w14:textId="77777777" w:rsidTr="00E40673">
        <w:trPr>
          <w:trHeight w:val="376"/>
        </w:trPr>
        <w:tc>
          <w:tcPr>
            <w:tcW w:w="20" w:type="dxa"/>
          </w:tcPr>
          <w:p w14:paraId="31D1A3BC" w14:textId="77777777" w:rsidR="004D2DEE" w:rsidRPr="004746DA" w:rsidRDefault="004D2DEE" w:rsidP="00FF48E1">
            <w:pPr>
              <w:pStyle w:val="Estilo1"/>
            </w:pPr>
          </w:p>
        </w:tc>
        <w:tc>
          <w:tcPr>
            <w:tcW w:w="10795" w:type="dxa"/>
          </w:tcPr>
          <w:p w14:paraId="52833CAF" w14:textId="77777777" w:rsidR="004D2DEE" w:rsidRPr="004746DA" w:rsidRDefault="00FA1EBF" w:rsidP="00FF48E1">
            <w:pPr>
              <w:pStyle w:val="Estilo1"/>
            </w:pPr>
            <w:r w:rsidRPr="004746DA">
              <w:t>Sensaciones personales</w:t>
            </w:r>
          </w:p>
        </w:tc>
      </w:tr>
      <w:tr w:rsidR="00E40673" w:rsidRPr="004746DA" w14:paraId="6025B10B" w14:textId="77777777" w:rsidTr="00E40673">
        <w:trPr>
          <w:trHeight w:val="421"/>
        </w:trPr>
        <w:tc>
          <w:tcPr>
            <w:tcW w:w="20" w:type="dxa"/>
          </w:tcPr>
          <w:p w14:paraId="3978E903" w14:textId="77777777" w:rsidR="00E40673" w:rsidRPr="004746DA" w:rsidRDefault="00E40673" w:rsidP="002219F3">
            <w:pPr>
              <w:rPr>
                <w:caps/>
              </w:rPr>
            </w:pPr>
          </w:p>
        </w:tc>
        <w:tc>
          <w:tcPr>
            <w:tcW w:w="10795" w:type="dxa"/>
          </w:tcPr>
          <w:p w14:paraId="212D410F" w14:textId="629685CB" w:rsidR="00E40673" w:rsidRPr="004746DA" w:rsidRDefault="00E40673" w:rsidP="00312880">
            <w:r w:rsidRPr="004746DA">
              <w:rPr>
                <w:caps/>
              </w:rPr>
              <w:t>otros comentarios/ observac</w:t>
            </w:r>
            <w:r>
              <w:rPr>
                <w:caps/>
              </w:rPr>
              <w:t xml:space="preserve">iones adicionales que </w:t>
            </w:r>
            <w:r w:rsidRPr="006B4747">
              <w:rPr>
                <w:caps/>
              </w:rPr>
              <w:t>no han podido</w:t>
            </w:r>
            <w:r>
              <w:rPr>
                <w:caps/>
              </w:rPr>
              <w:t xml:space="preserve"> </w:t>
            </w:r>
            <w:r w:rsidRPr="004746DA">
              <w:rPr>
                <w:caps/>
              </w:rPr>
              <w:t>expresarse en otras secciones</w:t>
            </w:r>
          </w:p>
        </w:tc>
      </w:tr>
      <w:tr w:rsidR="00E40673" w:rsidRPr="004746DA" w14:paraId="14F31E51" w14:textId="77777777" w:rsidTr="00E40673">
        <w:trPr>
          <w:trHeight w:val="421"/>
        </w:trPr>
        <w:tc>
          <w:tcPr>
            <w:tcW w:w="20" w:type="dxa"/>
          </w:tcPr>
          <w:p w14:paraId="2105CF9C" w14:textId="77777777" w:rsidR="00E40673" w:rsidRPr="004746DA" w:rsidRDefault="00E40673" w:rsidP="002219F3">
            <w:pPr>
              <w:rPr>
                <w:caps/>
              </w:rPr>
            </w:pPr>
          </w:p>
        </w:tc>
        <w:tc>
          <w:tcPr>
            <w:tcW w:w="10795" w:type="dxa"/>
          </w:tcPr>
          <w:p w14:paraId="767F83E0" w14:textId="77777777" w:rsidR="00E40673" w:rsidRPr="004746DA" w:rsidRDefault="00E40673" w:rsidP="003B44C5"/>
        </w:tc>
      </w:tr>
      <w:tr w:rsidR="00E40673" w:rsidRPr="004746DA" w14:paraId="31528E7F" w14:textId="77777777" w:rsidTr="00E40673">
        <w:trPr>
          <w:trHeight w:val="837"/>
        </w:trPr>
        <w:tc>
          <w:tcPr>
            <w:tcW w:w="20" w:type="dxa"/>
          </w:tcPr>
          <w:p w14:paraId="4DDEB94E" w14:textId="77777777" w:rsidR="00E40673" w:rsidRPr="004746DA" w:rsidRDefault="00E40673" w:rsidP="002219F3">
            <w:pPr>
              <w:rPr>
                <w:caps/>
              </w:rPr>
            </w:pPr>
          </w:p>
        </w:tc>
        <w:tc>
          <w:tcPr>
            <w:tcW w:w="10795" w:type="dxa"/>
          </w:tcPr>
          <w:p w14:paraId="7477C1CB" w14:textId="578B3A87" w:rsidR="00E40673" w:rsidRPr="004746DA" w:rsidRDefault="00E40673" w:rsidP="001813AC">
            <w:pPr>
              <w:rPr>
                <w:caps/>
              </w:rPr>
            </w:pPr>
          </w:p>
        </w:tc>
      </w:tr>
    </w:tbl>
    <w:p w14:paraId="47315A74" w14:textId="77777777" w:rsidR="00AD0DEB" w:rsidRPr="004746DA" w:rsidRDefault="00AD0DEB" w:rsidP="00FF48E1">
      <w:pPr>
        <w:pStyle w:val="Estilo1"/>
      </w:pPr>
      <w:r w:rsidRPr="004746DA">
        <w:t>Ver</w:t>
      </w:r>
      <w:r w:rsidR="00312880" w:rsidRPr="004746DA">
        <w:t>ificación de la revisión</w:t>
      </w:r>
    </w:p>
    <w:tbl>
      <w:tblPr>
        <w:tblW w:w="5000" w:type="pct"/>
        <w:tblBorders>
          <w:top w:val="single" w:sz="4" w:space="0" w:color="D9D9D9" w:themeColor="background1" w:themeShade="D9"/>
          <w:bottom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CellMar>
          <w:top w:w="14" w:type="dxa"/>
          <w:left w:w="0" w:type="dxa"/>
          <w:bottom w:w="14" w:type="dxa"/>
          <w:right w:w="0" w:type="dxa"/>
        </w:tblCellMar>
        <w:tblLook w:val="0000" w:firstRow="0" w:lastRow="0" w:firstColumn="0" w:lastColumn="0" w:noHBand="0" w:noVBand="0"/>
      </w:tblPr>
      <w:tblGrid>
        <w:gridCol w:w="2219"/>
        <w:gridCol w:w="6145"/>
        <w:gridCol w:w="567"/>
        <w:gridCol w:w="1869"/>
      </w:tblGrid>
      <w:tr w:rsidR="00A149E2" w:rsidRPr="004746DA" w14:paraId="32D2660E" w14:textId="77777777" w:rsidTr="00D965F9">
        <w:trPr>
          <w:trHeight w:val="403"/>
        </w:trPr>
        <w:tc>
          <w:tcPr>
            <w:tcW w:w="2219" w:type="dxa"/>
            <w:vAlign w:val="bottom"/>
          </w:tcPr>
          <w:p w14:paraId="4B67F672" w14:textId="601C4D66" w:rsidR="00A149E2" w:rsidRPr="004746DA" w:rsidRDefault="007D7563" w:rsidP="000F68A2">
            <w:r w:rsidRPr="004746DA">
              <w:t xml:space="preserve">Firma del presidente de </w:t>
            </w:r>
            <w:r w:rsidR="00A50A8D" w:rsidRPr="004746DA">
              <w:t xml:space="preserve">la comisión de </w:t>
            </w:r>
            <w:r w:rsidRPr="004746DA">
              <w:t>jueces</w:t>
            </w:r>
            <w:r w:rsidR="000222C3" w:rsidRPr="004746DA">
              <w:t>:</w:t>
            </w:r>
          </w:p>
        </w:tc>
        <w:tc>
          <w:tcPr>
            <w:tcW w:w="6145" w:type="dxa"/>
            <w:vAlign w:val="bottom"/>
          </w:tcPr>
          <w:p w14:paraId="6E66593D" w14:textId="77777777" w:rsidR="00A149E2" w:rsidRPr="004746DA" w:rsidRDefault="00A149E2" w:rsidP="002219F3"/>
        </w:tc>
        <w:tc>
          <w:tcPr>
            <w:tcW w:w="567" w:type="dxa"/>
            <w:vAlign w:val="bottom"/>
          </w:tcPr>
          <w:p w14:paraId="677A7397" w14:textId="77777777" w:rsidR="00A149E2" w:rsidRPr="004746DA" w:rsidRDefault="007D7563" w:rsidP="002219F3">
            <w:r w:rsidRPr="004746DA">
              <w:t>Fecha</w:t>
            </w:r>
          </w:p>
        </w:tc>
        <w:tc>
          <w:tcPr>
            <w:tcW w:w="1869" w:type="dxa"/>
            <w:vAlign w:val="bottom"/>
          </w:tcPr>
          <w:p w14:paraId="5FB16090" w14:textId="77777777" w:rsidR="00A149E2" w:rsidRPr="004746DA" w:rsidRDefault="00D965F9" w:rsidP="002219F3">
            <w:r w:rsidRPr="004746DA">
              <w:rPr>
                <w:color w:val="D9D9D9" w:themeColor="background1" w:themeShade="D9"/>
                <w:sz w:val="28"/>
                <w:szCs w:val="28"/>
              </w:rPr>
              <w:t>DD/MM/YYYY</w:t>
            </w:r>
          </w:p>
        </w:tc>
      </w:tr>
    </w:tbl>
    <w:p w14:paraId="4CA1F696" w14:textId="77777777" w:rsidR="004D18CB" w:rsidRPr="004746DA" w:rsidRDefault="004D18CB" w:rsidP="00B60C88">
      <w:pPr>
        <w:rPr>
          <w:sz w:val="8"/>
          <w:szCs w:val="8"/>
        </w:rPr>
      </w:pPr>
    </w:p>
    <w:p w14:paraId="7C7DA79D" w14:textId="77777777" w:rsidR="00B60C88" w:rsidRPr="004746DA" w:rsidRDefault="00611073" w:rsidP="00B60C88">
      <w:r w:rsidRPr="004746DA">
        <w:t>NOT</w:t>
      </w:r>
      <w:r w:rsidR="007D7563" w:rsidRPr="004746DA">
        <w:t>A</w:t>
      </w:r>
      <w:r w:rsidRPr="004746DA">
        <w:t xml:space="preserve">: </w:t>
      </w:r>
      <w:r w:rsidR="007D7563" w:rsidRPr="004746DA">
        <w:t xml:space="preserve">También se pueden adjuntar fotografías, vídeos y enlaces con </w:t>
      </w:r>
      <w:r w:rsidR="0010038D" w:rsidRPr="004746DA">
        <w:t>esta acta</w:t>
      </w:r>
      <w:r w:rsidR="007D7563" w:rsidRPr="004746DA">
        <w:t xml:space="preserve"> para ilustrar los apartados.</w:t>
      </w:r>
    </w:p>
    <w:p w14:paraId="7B942B0B" w14:textId="77777777" w:rsidR="00FF045B" w:rsidRPr="004746DA" w:rsidRDefault="00FF045B" w:rsidP="00B60C88"/>
    <w:tbl>
      <w:tblPr>
        <w:tblpPr w:leftFromText="141" w:rightFromText="141" w:vertAnchor="text" w:horzAnchor="margin" w:tblpY="93"/>
        <w:tblW w:w="2625" w:type="pct"/>
        <w:tblBorders>
          <w:top w:val="single" w:sz="4" w:space="0" w:color="D9D9D9" w:themeColor="background1" w:themeShade="D9"/>
          <w:bottom w:val="single" w:sz="4" w:space="0" w:color="D9D9D9" w:themeColor="background1" w:themeShade="D9"/>
          <w:insideH w:val="single" w:sz="4" w:space="0" w:color="D9D9D9" w:themeColor="background1" w:themeShade="D9"/>
        </w:tblBorders>
        <w:tblLayout w:type="fixed"/>
        <w:tblCellMar>
          <w:top w:w="14" w:type="dxa"/>
          <w:left w:w="0" w:type="dxa"/>
          <w:bottom w:w="14" w:type="dxa"/>
          <w:right w:w="0" w:type="dxa"/>
        </w:tblCellMar>
        <w:tblLook w:val="0000" w:firstRow="0" w:lastRow="0" w:firstColumn="0" w:lastColumn="0" w:noHBand="0" w:noVBand="0"/>
      </w:tblPr>
      <w:tblGrid>
        <w:gridCol w:w="25"/>
        <w:gridCol w:w="2696"/>
        <w:gridCol w:w="965"/>
        <w:gridCol w:w="992"/>
        <w:gridCol w:w="992"/>
      </w:tblGrid>
      <w:tr w:rsidR="00FF045B" w:rsidRPr="004746DA" w14:paraId="7D441529" w14:textId="77777777" w:rsidTr="007921EE">
        <w:trPr>
          <w:trHeight w:val="376"/>
        </w:trPr>
        <w:tc>
          <w:tcPr>
            <w:tcW w:w="25" w:type="dxa"/>
          </w:tcPr>
          <w:p w14:paraId="7E442C52" w14:textId="77777777" w:rsidR="00FF045B" w:rsidRPr="004746DA" w:rsidRDefault="00FF045B" w:rsidP="00FF045B">
            <w:pPr>
              <w:pStyle w:val="Estilo1"/>
            </w:pPr>
            <w:bookmarkStart w:id="1" w:name="_Hlk22637015"/>
          </w:p>
        </w:tc>
        <w:tc>
          <w:tcPr>
            <w:tcW w:w="5645" w:type="dxa"/>
            <w:gridSpan w:val="4"/>
            <w:tcBorders>
              <w:bottom w:val="single" w:sz="4" w:space="0" w:color="auto"/>
            </w:tcBorders>
          </w:tcPr>
          <w:p w14:paraId="18653237" w14:textId="77777777" w:rsidR="00FF045B" w:rsidRPr="004746DA" w:rsidRDefault="00FF045B" w:rsidP="00FF045B">
            <w:pPr>
              <w:pStyle w:val="Estilo1"/>
            </w:pPr>
            <w:r w:rsidRPr="004746DA">
              <w:t>Datos de participación de competición</w:t>
            </w:r>
          </w:p>
        </w:tc>
      </w:tr>
      <w:tr w:rsidR="00FF045B" w:rsidRPr="004746DA" w14:paraId="6804686F" w14:textId="77777777" w:rsidTr="007921EE">
        <w:trPr>
          <w:trHeight w:val="328"/>
        </w:trPr>
        <w:tc>
          <w:tcPr>
            <w:tcW w:w="25" w:type="dxa"/>
            <w:tcBorders>
              <w:right w:val="single" w:sz="4" w:space="0" w:color="auto"/>
            </w:tcBorders>
          </w:tcPr>
          <w:p w14:paraId="37ECB40A" w14:textId="77777777" w:rsidR="00FF045B" w:rsidRPr="004746DA" w:rsidRDefault="00FF045B" w:rsidP="00FF045B">
            <w:pPr>
              <w:rPr>
                <w:caps/>
              </w:rPr>
            </w:pPr>
          </w:p>
        </w:tc>
        <w:tc>
          <w:tcPr>
            <w:tcW w:w="2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C3BE13" w14:textId="77777777" w:rsidR="00FF045B" w:rsidRPr="004746DA" w:rsidRDefault="00FF045B" w:rsidP="007921EE">
            <w:pPr>
              <w:jc w:val="center"/>
              <w:rPr>
                <w:b/>
                <w:bCs/>
                <w:caps/>
              </w:rPr>
            </w:pPr>
            <w:r w:rsidRPr="004746DA">
              <w:rPr>
                <w:b/>
                <w:bCs/>
                <w:caps/>
              </w:rPr>
              <w:t>cATEGORÍA</w:t>
            </w: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5F9B99" w14:textId="77777777" w:rsidR="00FF045B" w:rsidRPr="004746DA" w:rsidRDefault="007921EE" w:rsidP="007921EE">
            <w:pPr>
              <w:jc w:val="center"/>
              <w:rPr>
                <w:b/>
                <w:bCs/>
              </w:rPr>
            </w:pPr>
            <w:r w:rsidRPr="004746DA">
              <w:rPr>
                <w:b/>
                <w:bCs/>
              </w:rPr>
              <w:t>HOMBRES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E0F501" w14:textId="77777777" w:rsidR="00FF045B" w:rsidRPr="004746DA" w:rsidRDefault="007921EE" w:rsidP="007921EE">
            <w:pPr>
              <w:jc w:val="center"/>
              <w:rPr>
                <w:b/>
                <w:bCs/>
              </w:rPr>
            </w:pPr>
            <w:r w:rsidRPr="004746DA">
              <w:rPr>
                <w:b/>
                <w:bCs/>
              </w:rPr>
              <w:t>MUJERES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23F895" w14:textId="77777777" w:rsidR="00FF045B" w:rsidRPr="004746DA" w:rsidRDefault="007921EE" w:rsidP="007921EE">
            <w:pPr>
              <w:jc w:val="center"/>
              <w:rPr>
                <w:b/>
                <w:bCs/>
              </w:rPr>
            </w:pPr>
            <w:r w:rsidRPr="004746DA">
              <w:rPr>
                <w:b/>
                <w:bCs/>
              </w:rPr>
              <w:t>TOTAL</w:t>
            </w:r>
          </w:p>
        </w:tc>
      </w:tr>
      <w:tr w:rsidR="007921EE" w:rsidRPr="004746DA" w14:paraId="389EE76C" w14:textId="77777777" w:rsidTr="007921EE">
        <w:trPr>
          <w:trHeight w:val="100"/>
        </w:trPr>
        <w:tc>
          <w:tcPr>
            <w:tcW w:w="25" w:type="dxa"/>
            <w:vMerge w:val="restart"/>
            <w:tcBorders>
              <w:right w:val="single" w:sz="4" w:space="0" w:color="auto"/>
            </w:tcBorders>
          </w:tcPr>
          <w:p w14:paraId="0C27515B" w14:textId="77777777" w:rsidR="007921EE" w:rsidRPr="004746DA" w:rsidRDefault="007921EE" w:rsidP="00FF045B">
            <w:pPr>
              <w:rPr>
                <w:caps/>
              </w:rPr>
            </w:pPr>
          </w:p>
        </w:tc>
        <w:tc>
          <w:tcPr>
            <w:tcW w:w="2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68BA2B" w14:textId="77777777" w:rsidR="007921EE" w:rsidRPr="004746DA" w:rsidRDefault="007921EE" w:rsidP="007921EE">
            <w:pPr>
              <w:jc w:val="center"/>
              <w:rPr>
                <w:caps/>
              </w:rPr>
            </w:pPr>
            <w:r w:rsidRPr="004746DA">
              <w:rPr>
                <w:caps/>
              </w:rPr>
              <w:t>VETERANO</w:t>
            </w: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BAE09B" w14:textId="77777777" w:rsidR="007921EE" w:rsidRPr="004746DA" w:rsidRDefault="007921EE" w:rsidP="007921EE">
            <w:pPr>
              <w:jc w:val="center"/>
              <w:rPr>
                <w:cap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47841C" w14:textId="77777777" w:rsidR="007921EE" w:rsidRPr="004746DA" w:rsidRDefault="007921EE" w:rsidP="007921EE">
            <w:pPr>
              <w:jc w:val="center"/>
              <w:rPr>
                <w:cap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A3EBED" w14:textId="77777777" w:rsidR="007921EE" w:rsidRPr="004746DA" w:rsidRDefault="007921EE" w:rsidP="007921EE">
            <w:pPr>
              <w:jc w:val="center"/>
            </w:pPr>
          </w:p>
        </w:tc>
      </w:tr>
      <w:tr w:rsidR="007921EE" w:rsidRPr="004746DA" w14:paraId="41489913" w14:textId="77777777" w:rsidTr="007921EE">
        <w:trPr>
          <w:trHeight w:val="100"/>
        </w:trPr>
        <w:tc>
          <w:tcPr>
            <w:tcW w:w="25" w:type="dxa"/>
            <w:vMerge/>
            <w:tcBorders>
              <w:right w:val="single" w:sz="4" w:space="0" w:color="auto"/>
            </w:tcBorders>
          </w:tcPr>
          <w:p w14:paraId="4320EBAE" w14:textId="77777777" w:rsidR="007921EE" w:rsidRPr="004746DA" w:rsidRDefault="007921EE" w:rsidP="00FF045B">
            <w:pPr>
              <w:rPr>
                <w:caps/>
              </w:rPr>
            </w:pPr>
          </w:p>
        </w:tc>
        <w:tc>
          <w:tcPr>
            <w:tcW w:w="2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FE5D0F" w14:textId="77777777" w:rsidR="007921EE" w:rsidRPr="004746DA" w:rsidRDefault="007921EE" w:rsidP="007921EE">
            <w:pPr>
              <w:jc w:val="center"/>
              <w:rPr>
                <w:caps/>
              </w:rPr>
            </w:pPr>
            <w:r w:rsidRPr="004746DA">
              <w:rPr>
                <w:caps/>
              </w:rPr>
              <w:t>SÉNIOR</w:t>
            </w: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44E30A" w14:textId="77777777" w:rsidR="007921EE" w:rsidRPr="004746DA" w:rsidRDefault="007921EE" w:rsidP="007921EE">
            <w:pPr>
              <w:jc w:val="center"/>
              <w:rPr>
                <w:cap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C6C144" w14:textId="77777777" w:rsidR="007921EE" w:rsidRPr="004746DA" w:rsidRDefault="007921EE" w:rsidP="007921EE">
            <w:pPr>
              <w:jc w:val="center"/>
              <w:rPr>
                <w:cap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F0FDE2" w14:textId="77777777" w:rsidR="007921EE" w:rsidRPr="004746DA" w:rsidRDefault="007921EE" w:rsidP="007921EE">
            <w:pPr>
              <w:jc w:val="center"/>
              <w:rPr>
                <w:caps/>
              </w:rPr>
            </w:pPr>
          </w:p>
        </w:tc>
      </w:tr>
      <w:tr w:rsidR="007921EE" w:rsidRPr="004746DA" w14:paraId="0F02FBD8" w14:textId="77777777" w:rsidTr="007921EE">
        <w:trPr>
          <w:trHeight w:val="100"/>
        </w:trPr>
        <w:tc>
          <w:tcPr>
            <w:tcW w:w="25" w:type="dxa"/>
            <w:vMerge/>
            <w:tcBorders>
              <w:right w:val="single" w:sz="4" w:space="0" w:color="auto"/>
            </w:tcBorders>
          </w:tcPr>
          <w:p w14:paraId="192553CF" w14:textId="77777777" w:rsidR="007921EE" w:rsidRPr="004746DA" w:rsidRDefault="007921EE" w:rsidP="00FF045B">
            <w:pPr>
              <w:rPr>
                <w:caps/>
              </w:rPr>
            </w:pPr>
          </w:p>
        </w:tc>
        <w:tc>
          <w:tcPr>
            <w:tcW w:w="2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0CE0E0" w14:textId="77777777" w:rsidR="007921EE" w:rsidRPr="004746DA" w:rsidRDefault="007921EE" w:rsidP="007921EE">
            <w:pPr>
              <w:jc w:val="center"/>
              <w:rPr>
                <w:caps/>
              </w:rPr>
            </w:pPr>
            <w:r w:rsidRPr="004746DA">
              <w:rPr>
                <w:caps/>
              </w:rPr>
              <w:t>jÚNIOR</w:t>
            </w: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1BBF74" w14:textId="77777777" w:rsidR="007921EE" w:rsidRPr="004746DA" w:rsidRDefault="007921EE" w:rsidP="007921EE">
            <w:pPr>
              <w:jc w:val="center"/>
              <w:rPr>
                <w:cap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8C82F6" w14:textId="77777777" w:rsidR="007921EE" w:rsidRPr="004746DA" w:rsidRDefault="007921EE" w:rsidP="007921EE">
            <w:pPr>
              <w:jc w:val="center"/>
              <w:rPr>
                <w:cap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88C538" w14:textId="77777777" w:rsidR="007921EE" w:rsidRPr="004746DA" w:rsidRDefault="007921EE" w:rsidP="007921EE">
            <w:pPr>
              <w:jc w:val="center"/>
              <w:rPr>
                <w:caps/>
              </w:rPr>
            </w:pPr>
          </w:p>
        </w:tc>
      </w:tr>
      <w:tr w:rsidR="007921EE" w:rsidRPr="004746DA" w14:paraId="1C322FDB" w14:textId="77777777" w:rsidTr="007921EE">
        <w:trPr>
          <w:trHeight w:val="100"/>
        </w:trPr>
        <w:tc>
          <w:tcPr>
            <w:tcW w:w="25" w:type="dxa"/>
            <w:vMerge/>
            <w:tcBorders>
              <w:right w:val="single" w:sz="4" w:space="0" w:color="auto"/>
            </w:tcBorders>
          </w:tcPr>
          <w:p w14:paraId="008442BF" w14:textId="77777777" w:rsidR="007921EE" w:rsidRPr="004746DA" w:rsidRDefault="007921EE" w:rsidP="00FF045B">
            <w:pPr>
              <w:rPr>
                <w:caps/>
              </w:rPr>
            </w:pPr>
          </w:p>
        </w:tc>
        <w:tc>
          <w:tcPr>
            <w:tcW w:w="2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01527B" w14:textId="77777777" w:rsidR="007921EE" w:rsidRPr="004746DA" w:rsidRDefault="007921EE" w:rsidP="007921EE">
            <w:pPr>
              <w:jc w:val="center"/>
              <w:rPr>
                <w:caps/>
              </w:rPr>
            </w:pPr>
            <w:r w:rsidRPr="004746DA">
              <w:rPr>
                <w:caps/>
              </w:rPr>
              <w:t>CADETE</w:t>
            </w: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C62242" w14:textId="77777777" w:rsidR="007921EE" w:rsidRPr="004746DA" w:rsidRDefault="007921EE" w:rsidP="007921EE">
            <w:pPr>
              <w:jc w:val="center"/>
              <w:rPr>
                <w:cap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1D20CE" w14:textId="77777777" w:rsidR="007921EE" w:rsidRPr="004746DA" w:rsidRDefault="007921EE" w:rsidP="007921EE">
            <w:pPr>
              <w:jc w:val="center"/>
              <w:rPr>
                <w:cap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806F15" w14:textId="77777777" w:rsidR="007921EE" w:rsidRPr="004746DA" w:rsidRDefault="007921EE" w:rsidP="007921EE">
            <w:pPr>
              <w:jc w:val="center"/>
              <w:rPr>
                <w:caps/>
              </w:rPr>
            </w:pPr>
          </w:p>
        </w:tc>
      </w:tr>
      <w:tr w:rsidR="007921EE" w:rsidRPr="004746DA" w14:paraId="0530A264" w14:textId="77777777" w:rsidTr="007921EE">
        <w:trPr>
          <w:trHeight w:val="100"/>
        </w:trPr>
        <w:tc>
          <w:tcPr>
            <w:tcW w:w="25" w:type="dxa"/>
            <w:vMerge/>
            <w:tcBorders>
              <w:right w:val="single" w:sz="4" w:space="0" w:color="auto"/>
            </w:tcBorders>
          </w:tcPr>
          <w:p w14:paraId="4C629304" w14:textId="77777777" w:rsidR="007921EE" w:rsidRPr="004746DA" w:rsidRDefault="007921EE" w:rsidP="00FF045B">
            <w:pPr>
              <w:rPr>
                <w:caps/>
              </w:rPr>
            </w:pPr>
          </w:p>
        </w:tc>
        <w:tc>
          <w:tcPr>
            <w:tcW w:w="2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AECB9A" w14:textId="77777777" w:rsidR="007921EE" w:rsidRPr="004746DA" w:rsidRDefault="007921EE" w:rsidP="007921EE">
            <w:pPr>
              <w:jc w:val="center"/>
              <w:rPr>
                <w:caps/>
              </w:rPr>
            </w:pPr>
            <w:r w:rsidRPr="004746DA">
              <w:rPr>
                <w:caps/>
              </w:rPr>
              <w:t>MENORES DE 14 AÑOS</w:t>
            </w: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C5DA44" w14:textId="77777777" w:rsidR="007921EE" w:rsidRPr="004746DA" w:rsidRDefault="007921EE" w:rsidP="007921EE">
            <w:pPr>
              <w:jc w:val="center"/>
              <w:rPr>
                <w:cap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533E57" w14:textId="77777777" w:rsidR="007921EE" w:rsidRPr="004746DA" w:rsidRDefault="007921EE" w:rsidP="007921EE">
            <w:pPr>
              <w:jc w:val="center"/>
              <w:rPr>
                <w:cap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8B6F10" w14:textId="77777777" w:rsidR="007921EE" w:rsidRPr="004746DA" w:rsidRDefault="007921EE" w:rsidP="007921EE">
            <w:pPr>
              <w:jc w:val="center"/>
              <w:rPr>
                <w:caps/>
              </w:rPr>
            </w:pPr>
          </w:p>
        </w:tc>
      </w:tr>
      <w:tr w:rsidR="007921EE" w:rsidRPr="004746DA" w14:paraId="6081AAFD" w14:textId="77777777" w:rsidTr="007921EE">
        <w:trPr>
          <w:trHeight w:val="100"/>
        </w:trPr>
        <w:tc>
          <w:tcPr>
            <w:tcW w:w="25" w:type="dxa"/>
            <w:vMerge/>
            <w:tcBorders>
              <w:right w:val="single" w:sz="4" w:space="0" w:color="auto"/>
            </w:tcBorders>
          </w:tcPr>
          <w:p w14:paraId="35D2872F" w14:textId="77777777" w:rsidR="007921EE" w:rsidRPr="004746DA" w:rsidRDefault="007921EE" w:rsidP="00FF045B">
            <w:pPr>
              <w:rPr>
                <w:caps/>
              </w:rPr>
            </w:pPr>
          </w:p>
        </w:tc>
        <w:tc>
          <w:tcPr>
            <w:tcW w:w="2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98DA08" w14:textId="77777777" w:rsidR="007921EE" w:rsidRPr="004746DA" w:rsidRDefault="007921EE" w:rsidP="007921EE">
            <w:pPr>
              <w:jc w:val="center"/>
              <w:rPr>
                <w:caps/>
              </w:rPr>
            </w:pPr>
            <w:r w:rsidRPr="004746DA">
              <w:rPr>
                <w:caps/>
              </w:rPr>
              <w:t>NOVEL</w:t>
            </w: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F15B71" w14:textId="77777777" w:rsidR="007921EE" w:rsidRPr="004746DA" w:rsidRDefault="007921EE" w:rsidP="007921EE">
            <w:pPr>
              <w:jc w:val="center"/>
              <w:rPr>
                <w:cap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4DE587" w14:textId="77777777" w:rsidR="007921EE" w:rsidRPr="004746DA" w:rsidRDefault="007921EE" w:rsidP="007921EE">
            <w:pPr>
              <w:jc w:val="center"/>
              <w:rPr>
                <w:cap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6B3FF6" w14:textId="77777777" w:rsidR="007921EE" w:rsidRPr="004746DA" w:rsidRDefault="007921EE" w:rsidP="007921EE">
            <w:pPr>
              <w:jc w:val="center"/>
              <w:rPr>
                <w:caps/>
              </w:rPr>
            </w:pPr>
          </w:p>
        </w:tc>
      </w:tr>
      <w:tr w:rsidR="007921EE" w:rsidRPr="004746DA" w14:paraId="717A29E3" w14:textId="77777777" w:rsidTr="007921EE">
        <w:trPr>
          <w:trHeight w:val="100"/>
        </w:trPr>
        <w:tc>
          <w:tcPr>
            <w:tcW w:w="25" w:type="dxa"/>
            <w:vMerge/>
            <w:tcBorders>
              <w:right w:val="single" w:sz="4" w:space="0" w:color="auto"/>
            </w:tcBorders>
          </w:tcPr>
          <w:p w14:paraId="698997F4" w14:textId="77777777" w:rsidR="007921EE" w:rsidRPr="004746DA" w:rsidRDefault="007921EE" w:rsidP="00FF045B">
            <w:pPr>
              <w:rPr>
                <w:caps/>
              </w:rPr>
            </w:pPr>
          </w:p>
        </w:tc>
        <w:tc>
          <w:tcPr>
            <w:tcW w:w="2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9768FE" w14:textId="77777777" w:rsidR="007921EE" w:rsidRPr="004746DA" w:rsidRDefault="007921EE" w:rsidP="007921EE">
            <w:pPr>
              <w:jc w:val="center"/>
              <w:rPr>
                <w:caps/>
              </w:rPr>
            </w:pPr>
            <w:r w:rsidRPr="004746DA">
              <w:rPr>
                <w:caps/>
              </w:rPr>
              <w:t>ALEVÍN</w:t>
            </w: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A3D40D" w14:textId="77777777" w:rsidR="007921EE" w:rsidRPr="004746DA" w:rsidRDefault="007921EE" w:rsidP="007921EE">
            <w:pPr>
              <w:jc w:val="center"/>
              <w:rPr>
                <w:cap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0AF9A0" w14:textId="77777777" w:rsidR="007921EE" w:rsidRPr="004746DA" w:rsidRDefault="007921EE" w:rsidP="007921EE">
            <w:pPr>
              <w:jc w:val="center"/>
              <w:rPr>
                <w:cap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172F31" w14:textId="77777777" w:rsidR="007921EE" w:rsidRPr="004746DA" w:rsidRDefault="007921EE" w:rsidP="007921EE">
            <w:pPr>
              <w:jc w:val="center"/>
              <w:rPr>
                <w:caps/>
              </w:rPr>
            </w:pPr>
          </w:p>
        </w:tc>
      </w:tr>
      <w:tr w:rsidR="007921EE" w:rsidRPr="004746DA" w14:paraId="547BBB84" w14:textId="77777777" w:rsidTr="007921EE">
        <w:trPr>
          <w:trHeight w:val="100"/>
        </w:trPr>
        <w:tc>
          <w:tcPr>
            <w:tcW w:w="25" w:type="dxa"/>
            <w:vMerge/>
            <w:tcBorders>
              <w:right w:val="single" w:sz="4" w:space="0" w:color="auto"/>
            </w:tcBorders>
          </w:tcPr>
          <w:p w14:paraId="76A5E76B" w14:textId="77777777" w:rsidR="007921EE" w:rsidRPr="004746DA" w:rsidRDefault="007921EE" w:rsidP="00FF045B">
            <w:pPr>
              <w:rPr>
                <w:caps/>
              </w:rPr>
            </w:pPr>
          </w:p>
        </w:tc>
        <w:tc>
          <w:tcPr>
            <w:tcW w:w="2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ABE649" w14:textId="77777777" w:rsidR="007921EE" w:rsidRPr="004746DA" w:rsidRDefault="007921EE" w:rsidP="007921EE">
            <w:pPr>
              <w:jc w:val="center"/>
              <w:rPr>
                <w:caps/>
              </w:rPr>
            </w:pPr>
            <w:r w:rsidRPr="004746DA">
              <w:rPr>
                <w:caps/>
              </w:rPr>
              <w:t>BENJAMÍN</w:t>
            </w: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AE6672" w14:textId="77777777" w:rsidR="007921EE" w:rsidRPr="004746DA" w:rsidRDefault="007921EE" w:rsidP="007921EE">
            <w:pPr>
              <w:jc w:val="center"/>
              <w:rPr>
                <w:cap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9CFAC8" w14:textId="77777777" w:rsidR="007921EE" w:rsidRPr="004746DA" w:rsidRDefault="007921EE" w:rsidP="007921EE">
            <w:pPr>
              <w:jc w:val="center"/>
              <w:rPr>
                <w:cap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4D9C8D" w14:textId="77777777" w:rsidR="007921EE" w:rsidRPr="004746DA" w:rsidRDefault="007921EE" w:rsidP="007921EE">
            <w:pPr>
              <w:jc w:val="center"/>
              <w:rPr>
                <w:caps/>
              </w:rPr>
            </w:pPr>
          </w:p>
        </w:tc>
      </w:tr>
      <w:tr w:rsidR="007921EE" w:rsidRPr="004746DA" w14:paraId="3386BB46" w14:textId="77777777" w:rsidTr="007921EE">
        <w:trPr>
          <w:trHeight w:val="100"/>
        </w:trPr>
        <w:tc>
          <w:tcPr>
            <w:tcW w:w="25" w:type="dxa"/>
            <w:vMerge/>
            <w:tcBorders>
              <w:right w:val="single" w:sz="4" w:space="0" w:color="auto"/>
            </w:tcBorders>
          </w:tcPr>
          <w:p w14:paraId="29D59F2E" w14:textId="77777777" w:rsidR="007921EE" w:rsidRPr="004746DA" w:rsidRDefault="007921EE" w:rsidP="00FF045B">
            <w:pPr>
              <w:rPr>
                <w:caps/>
              </w:rPr>
            </w:pPr>
          </w:p>
        </w:tc>
        <w:tc>
          <w:tcPr>
            <w:tcW w:w="269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3487497" w14:textId="77777777" w:rsidR="007921EE" w:rsidRPr="006B4747" w:rsidRDefault="008F5FF4" w:rsidP="007921EE">
            <w:pPr>
              <w:jc w:val="center"/>
              <w:rPr>
                <w:caps/>
              </w:rPr>
            </w:pPr>
            <w:r w:rsidRPr="006B4747">
              <w:rPr>
                <w:caps/>
              </w:rPr>
              <w:t>PRE-BENJAMÍN</w:t>
            </w: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DAD8645" w14:textId="3B831FFF" w:rsidR="007921EE" w:rsidRPr="0041233E" w:rsidRDefault="007921EE" w:rsidP="007921EE">
            <w:pPr>
              <w:jc w:val="center"/>
              <w:rPr>
                <w:caps/>
                <w:color w:val="FF000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5504CE7F" w14:textId="740D40FD" w:rsidR="007921EE" w:rsidRPr="0041233E" w:rsidRDefault="007921EE" w:rsidP="007921EE">
            <w:pPr>
              <w:jc w:val="center"/>
              <w:rPr>
                <w:caps/>
                <w:color w:val="FF000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3472CF48" w14:textId="4273EB0E" w:rsidR="007921EE" w:rsidRPr="0041233E" w:rsidRDefault="007921EE" w:rsidP="007921EE">
            <w:pPr>
              <w:jc w:val="center"/>
              <w:rPr>
                <w:caps/>
                <w:color w:val="FF0000"/>
              </w:rPr>
            </w:pPr>
          </w:p>
        </w:tc>
      </w:tr>
      <w:tr w:rsidR="007921EE" w:rsidRPr="004746DA" w14:paraId="452A7E00" w14:textId="77777777" w:rsidTr="007921EE">
        <w:trPr>
          <w:trHeight w:val="354"/>
        </w:trPr>
        <w:tc>
          <w:tcPr>
            <w:tcW w:w="25" w:type="dxa"/>
            <w:tcBorders>
              <w:right w:val="single" w:sz="4" w:space="0" w:color="auto"/>
            </w:tcBorders>
          </w:tcPr>
          <w:p w14:paraId="52CB3629" w14:textId="77777777" w:rsidR="007921EE" w:rsidRPr="004746DA" w:rsidRDefault="007921EE" w:rsidP="00FF045B">
            <w:pPr>
              <w:rPr>
                <w:caps/>
              </w:rPr>
            </w:pPr>
          </w:p>
        </w:tc>
        <w:tc>
          <w:tcPr>
            <w:tcW w:w="269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E9928B" w14:textId="77777777" w:rsidR="007921EE" w:rsidRPr="004746DA" w:rsidRDefault="007921EE" w:rsidP="007921EE">
            <w:pPr>
              <w:jc w:val="center"/>
              <w:rPr>
                <w:b/>
                <w:bCs/>
                <w:caps/>
              </w:rPr>
            </w:pPr>
            <w:r w:rsidRPr="004746DA">
              <w:rPr>
                <w:b/>
                <w:bCs/>
                <w:caps/>
              </w:rPr>
              <w:t>TOTAL</w:t>
            </w:r>
          </w:p>
        </w:tc>
        <w:tc>
          <w:tcPr>
            <w:tcW w:w="96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A7BB8F" w14:textId="77777777" w:rsidR="007921EE" w:rsidRPr="004746DA" w:rsidRDefault="007921EE" w:rsidP="007921EE">
            <w:pPr>
              <w:jc w:val="center"/>
              <w:rPr>
                <w:b/>
                <w:bCs/>
                <w:caps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3275B" w14:textId="77777777" w:rsidR="007921EE" w:rsidRPr="004746DA" w:rsidRDefault="007921EE" w:rsidP="007921EE">
            <w:pPr>
              <w:jc w:val="center"/>
              <w:rPr>
                <w:b/>
                <w:bCs/>
                <w:caps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998FB2" w14:textId="77777777" w:rsidR="007921EE" w:rsidRPr="004746DA" w:rsidRDefault="007921EE" w:rsidP="007921EE">
            <w:pPr>
              <w:jc w:val="center"/>
              <w:rPr>
                <w:b/>
                <w:bCs/>
                <w:caps/>
              </w:rPr>
            </w:pPr>
          </w:p>
        </w:tc>
      </w:tr>
      <w:bookmarkEnd w:id="1"/>
    </w:tbl>
    <w:p w14:paraId="0A3093C7" w14:textId="77777777" w:rsidR="00FF045B" w:rsidRPr="004746DA" w:rsidRDefault="00FF045B" w:rsidP="00B60C88"/>
    <w:p w14:paraId="04A2019A" w14:textId="77777777" w:rsidR="00FF045B" w:rsidRPr="004746DA" w:rsidRDefault="00FF045B" w:rsidP="00B60C88"/>
    <w:p w14:paraId="56242F49" w14:textId="77777777" w:rsidR="00FF045B" w:rsidRPr="004746DA" w:rsidRDefault="00FF045B" w:rsidP="00B60C88"/>
    <w:p w14:paraId="4536E227" w14:textId="77777777" w:rsidR="00FF045B" w:rsidRPr="004746DA" w:rsidRDefault="00FF045B" w:rsidP="00B60C88"/>
    <w:p w14:paraId="658EDBD1" w14:textId="77777777" w:rsidR="007921EE" w:rsidRPr="004746DA" w:rsidRDefault="007921EE" w:rsidP="00B60C88"/>
    <w:p w14:paraId="3493BF1D" w14:textId="77777777" w:rsidR="007921EE" w:rsidRPr="004746DA" w:rsidRDefault="007921EE" w:rsidP="00B60C88"/>
    <w:p w14:paraId="23177B60" w14:textId="77777777" w:rsidR="007921EE" w:rsidRPr="004746DA" w:rsidRDefault="007921EE" w:rsidP="00B60C88"/>
    <w:p w14:paraId="56E4E26C" w14:textId="77777777" w:rsidR="007921EE" w:rsidRPr="004746DA" w:rsidRDefault="007921EE" w:rsidP="00B60C88"/>
    <w:p w14:paraId="25CF2D31" w14:textId="77777777" w:rsidR="007921EE" w:rsidRPr="004746DA" w:rsidRDefault="007921EE" w:rsidP="00B60C88"/>
    <w:p w14:paraId="1805701E" w14:textId="77777777" w:rsidR="007921EE" w:rsidRPr="004746DA" w:rsidRDefault="007921EE" w:rsidP="00B60C88"/>
    <w:p w14:paraId="23AAF509" w14:textId="77777777" w:rsidR="007921EE" w:rsidRPr="004746DA" w:rsidRDefault="007921EE" w:rsidP="00B60C88"/>
    <w:p w14:paraId="70870E58" w14:textId="77777777" w:rsidR="007921EE" w:rsidRPr="004746DA" w:rsidRDefault="007921EE" w:rsidP="00B60C88"/>
    <w:p w14:paraId="083E2907" w14:textId="77777777" w:rsidR="007921EE" w:rsidRPr="004746DA" w:rsidRDefault="007921EE" w:rsidP="00B60C88"/>
    <w:p w14:paraId="53B8AA1D" w14:textId="77777777" w:rsidR="007921EE" w:rsidRPr="004746DA" w:rsidRDefault="007921EE" w:rsidP="00B60C88"/>
    <w:p w14:paraId="6E62F9B1" w14:textId="77777777" w:rsidR="007921EE" w:rsidRPr="004746DA" w:rsidRDefault="007921EE" w:rsidP="00B60C88"/>
    <w:p w14:paraId="6611EF5D" w14:textId="77777777" w:rsidR="007921EE" w:rsidRPr="004746DA" w:rsidRDefault="007921EE" w:rsidP="00B60C88"/>
    <w:p w14:paraId="5918AA8F" w14:textId="77777777" w:rsidR="007921EE" w:rsidRPr="004746DA" w:rsidRDefault="007921EE" w:rsidP="00B60C88"/>
    <w:tbl>
      <w:tblPr>
        <w:tblpPr w:leftFromText="141" w:rightFromText="141" w:vertAnchor="text" w:horzAnchor="margin" w:tblpY="93"/>
        <w:tblW w:w="4957" w:type="pct"/>
        <w:tblBorders>
          <w:insideH w:val="single" w:sz="4" w:space="0" w:color="auto"/>
          <w:insideV w:val="single" w:sz="4" w:space="0" w:color="auto"/>
        </w:tblBorders>
        <w:tblLayout w:type="fixed"/>
        <w:tblCellMar>
          <w:top w:w="14" w:type="dxa"/>
          <w:left w:w="0" w:type="dxa"/>
          <w:bottom w:w="14" w:type="dxa"/>
          <w:right w:w="0" w:type="dxa"/>
        </w:tblCellMar>
        <w:tblLook w:val="0000" w:firstRow="0" w:lastRow="0" w:firstColumn="0" w:lastColumn="0" w:noHBand="0" w:noVBand="0"/>
      </w:tblPr>
      <w:tblGrid>
        <w:gridCol w:w="5114"/>
        <w:gridCol w:w="1830"/>
        <w:gridCol w:w="1881"/>
        <w:gridCol w:w="1882"/>
      </w:tblGrid>
      <w:tr w:rsidR="006B4747" w:rsidRPr="004746DA" w14:paraId="4B579070" w14:textId="77777777" w:rsidTr="006B4747">
        <w:trPr>
          <w:trHeight w:val="426"/>
        </w:trPr>
        <w:tc>
          <w:tcPr>
            <w:tcW w:w="10716" w:type="dxa"/>
            <w:gridSpan w:val="4"/>
            <w:tcBorders>
              <w:bottom w:val="single" w:sz="4" w:space="0" w:color="auto"/>
            </w:tcBorders>
          </w:tcPr>
          <w:p w14:paraId="1052962A" w14:textId="77777777" w:rsidR="006B4747" w:rsidRPr="004746DA" w:rsidRDefault="006B4747" w:rsidP="007921EE">
            <w:pPr>
              <w:pStyle w:val="Estilo1"/>
            </w:pPr>
            <w:r w:rsidRPr="004746DA">
              <w:t>Relación de los Jueces de la competición</w:t>
            </w:r>
          </w:p>
        </w:tc>
      </w:tr>
      <w:tr w:rsidR="006B4747" w:rsidRPr="004746DA" w14:paraId="2CB45F3B" w14:textId="77777777" w:rsidTr="006B4747">
        <w:trPr>
          <w:trHeight w:val="371"/>
        </w:trPr>
        <w:tc>
          <w:tcPr>
            <w:tcW w:w="5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B3711BB" w14:textId="77777777" w:rsidR="006B4747" w:rsidRPr="004746DA" w:rsidRDefault="006B4747" w:rsidP="007921EE">
            <w:pPr>
              <w:jc w:val="center"/>
              <w:rPr>
                <w:b/>
                <w:bCs/>
                <w:caps/>
              </w:rPr>
            </w:pPr>
            <w:r w:rsidRPr="004746DA">
              <w:rPr>
                <w:b/>
                <w:bCs/>
                <w:caps/>
              </w:rPr>
              <w:t>Nombre y apellidos</w:t>
            </w:r>
          </w:p>
        </w:tc>
        <w:tc>
          <w:tcPr>
            <w:tcW w:w="1832" w:type="dxa"/>
            <w:tcBorders>
              <w:top w:val="single" w:sz="4" w:space="0" w:color="auto"/>
              <w:bottom w:val="single" w:sz="4" w:space="0" w:color="auto"/>
            </w:tcBorders>
          </w:tcPr>
          <w:p w14:paraId="2AAFF09A" w14:textId="77777777" w:rsidR="006B4747" w:rsidRPr="004746DA" w:rsidRDefault="006B4747" w:rsidP="007921EE">
            <w:pPr>
              <w:jc w:val="center"/>
              <w:rPr>
                <w:b/>
                <w:bCs/>
              </w:rPr>
            </w:pPr>
            <w:r w:rsidRPr="004746DA">
              <w:rPr>
                <w:b/>
                <w:bCs/>
              </w:rPr>
              <w:t>CARGO</w:t>
            </w:r>
          </w:p>
        </w:tc>
        <w:tc>
          <w:tcPr>
            <w:tcW w:w="1883" w:type="dxa"/>
            <w:tcBorders>
              <w:top w:val="single" w:sz="4" w:space="0" w:color="auto"/>
              <w:bottom w:val="single" w:sz="4" w:space="0" w:color="auto"/>
            </w:tcBorders>
          </w:tcPr>
          <w:p w14:paraId="3AAE0A3B" w14:textId="77777777" w:rsidR="006B4747" w:rsidRPr="004746DA" w:rsidRDefault="006B4747" w:rsidP="007921EE">
            <w:pPr>
              <w:jc w:val="center"/>
              <w:rPr>
                <w:b/>
                <w:bCs/>
              </w:rPr>
            </w:pPr>
            <w:r w:rsidRPr="004746DA">
              <w:rPr>
                <w:b/>
                <w:bCs/>
              </w:rPr>
              <w:t>NUMERO LICENCIA</w:t>
            </w:r>
          </w:p>
        </w:tc>
        <w:tc>
          <w:tcPr>
            <w:tcW w:w="18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CB3B72" w14:textId="77777777" w:rsidR="006B4747" w:rsidRPr="004746DA" w:rsidRDefault="006B4747" w:rsidP="007921EE">
            <w:pPr>
              <w:jc w:val="center"/>
              <w:rPr>
                <w:b/>
                <w:bCs/>
              </w:rPr>
            </w:pPr>
            <w:r w:rsidRPr="004746DA">
              <w:rPr>
                <w:b/>
                <w:bCs/>
              </w:rPr>
              <w:t>CATEGORÍA JUEZ</w:t>
            </w:r>
          </w:p>
        </w:tc>
      </w:tr>
      <w:tr w:rsidR="006B4747" w:rsidRPr="004746DA" w14:paraId="19D7CE9B" w14:textId="77777777" w:rsidTr="006B4747">
        <w:trPr>
          <w:trHeight w:val="113"/>
        </w:trPr>
        <w:tc>
          <w:tcPr>
            <w:tcW w:w="5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A1AEB7D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  <w:tc>
          <w:tcPr>
            <w:tcW w:w="1832" w:type="dxa"/>
            <w:tcBorders>
              <w:top w:val="single" w:sz="4" w:space="0" w:color="auto"/>
              <w:bottom w:val="single" w:sz="4" w:space="0" w:color="auto"/>
            </w:tcBorders>
          </w:tcPr>
          <w:p w14:paraId="05C8ED82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  <w:tc>
          <w:tcPr>
            <w:tcW w:w="1883" w:type="dxa"/>
            <w:tcBorders>
              <w:top w:val="single" w:sz="4" w:space="0" w:color="auto"/>
              <w:bottom w:val="single" w:sz="4" w:space="0" w:color="auto"/>
            </w:tcBorders>
          </w:tcPr>
          <w:p w14:paraId="084C5891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  <w:tc>
          <w:tcPr>
            <w:tcW w:w="18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EE58F6" w14:textId="77777777" w:rsidR="006B4747" w:rsidRPr="004746DA" w:rsidRDefault="006B4747" w:rsidP="007921EE">
            <w:pPr>
              <w:jc w:val="center"/>
            </w:pPr>
          </w:p>
        </w:tc>
      </w:tr>
      <w:tr w:rsidR="006B4747" w:rsidRPr="004746DA" w14:paraId="368A3AF4" w14:textId="77777777" w:rsidTr="006B4747">
        <w:trPr>
          <w:trHeight w:val="113"/>
        </w:trPr>
        <w:tc>
          <w:tcPr>
            <w:tcW w:w="5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B574E6B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  <w:tc>
          <w:tcPr>
            <w:tcW w:w="1832" w:type="dxa"/>
            <w:tcBorders>
              <w:top w:val="single" w:sz="4" w:space="0" w:color="auto"/>
              <w:bottom w:val="single" w:sz="4" w:space="0" w:color="auto"/>
            </w:tcBorders>
          </w:tcPr>
          <w:p w14:paraId="7F68285F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  <w:tc>
          <w:tcPr>
            <w:tcW w:w="1883" w:type="dxa"/>
            <w:tcBorders>
              <w:top w:val="single" w:sz="4" w:space="0" w:color="auto"/>
              <w:bottom w:val="single" w:sz="4" w:space="0" w:color="auto"/>
            </w:tcBorders>
          </w:tcPr>
          <w:p w14:paraId="59E1CBFB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  <w:tc>
          <w:tcPr>
            <w:tcW w:w="18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5B459C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</w:tr>
      <w:tr w:rsidR="006B4747" w:rsidRPr="004746DA" w14:paraId="291D3FAB" w14:textId="77777777" w:rsidTr="006B4747">
        <w:trPr>
          <w:trHeight w:val="113"/>
        </w:trPr>
        <w:tc>
          <w:tcPr>
            <w:tcW w:w="5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51D23E4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  <w:tc>
          <w:tcPr>
            <w:tcW w:w="1832" w:type="dxa"/>
            <w:tcBorders>
              <w:top w:val="single" w:sz="4" w:space="0" w:color="auto"/>
              <w:bottom w:val="single" w:sz="4" w:space="0" w:color="auto"/>
            </w:tcBorders>
          </w:tcPr>
          <w:p w14:paraId="79F6D058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  <w:tc>
          <w:tcPr>
            <w:tcW w:w="1883" w:type="dxa"/>
            <w:tcBorders>
              <w:top w:val="single" w:sz="4" w:space="0" w:color="auto"/>
              <w:bottom w:val="single" w:sz="4" w:space="0" w:color="auto"/>
            </w:tcBorders>
          </w:tcPr>
          <w:p w14:paraId="0CA3BD2D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  <w:tc>
          <w:tcPr>
            <w:tcW w:w="18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9D2EE9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</w:tr>
      <w:tr w:rsidR="006B4747" w:rsidRPr="004746DA" w14:paraId="62CE8025" w14:textId="77777777" w:rsidTr="006B4747">
        <w:trPr>
          <w:trHeight w:val="113"/>
        </w:trPr>
        <w:tc>
          <w:tcPr>
            <w:tcW w:w="5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A009B91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  <w:tc>
          <w:tcPr>
            <w:tcW w:w="1832" w:type="dxa"/>
            <w:tcBorders>
              <w:top w:val="single" w:sz="4" w:space="0" w:color="auto"/>
              <w:bottom w:val="single" w:sz="4" w:space="0" w:color="auto"/>
            </w:tcBorders>
          </w:tcPr>
          <w:p w14:paraId="545CCCF6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  <w:tc>
          <w:tcPr>
            <w:tcW w:w="1883" w:type="dxa"/>
            <w:tcBorders>
              <w:top w:val="single" w:sz="4" w:space="0" w:color="auto"/>
              <w:bottom w:val="single" w:sz="4" w:space="0" w:color="auto"/>
            </w:tcBorders>
          </w:tcPr>
          <w:p w14:paraId="072FD78E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  <w:tc>
          <w:tcPr>
            <w:tcW w:w="18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6D226D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</w:tr>
      <w:tr w:rsidR="006B4747" w:rsidRPr="004746DA" w14:paraId="2ACC6108" w14:textId="77777777" w:rsidTr="006B4747">
        <w:trPr>
          <w:trHeight w:val="113"/>
        </w:trPr>
        <w:tc>
          <w:tcPr>
            <w:tcW w:w="5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5EADB5F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  <w:tc>
          <w:tcPr>
            <w:tcW w:w="1832" w:type="dxa"/>
            <w:tcBorders>
              <w:top w:val="single" w:sz="4" w:space="0" w:color="auto"/>
              <w:bottom w:val="single" w:sz="4" w:space="0" w:color="auto"/>
            </w:tcBorders>
          </w:tcPr>
          <w:p w14:paraId="0DEE91A6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  <w:tc>
          <w:tcPr>
            <w:tcW w:w="1883" w:type="dxa"/>
            <w:tcBorders>
              <w:top w:val="single" w:sz="4" w:space="0" w:color="auto"/>
              <w:bottom w:val="single" w:sz="4" w:space="0" w:color="auto"/>
            </w:tcBorders>
          </w:tcPr>
          <w:p w14:paraId="14564162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  <w:tc>
          <w:tcPr>
            <w:tcW w:w="18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17094B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</w:tr>
      <w:tr w:rsidR="006B4747" w:rsidRPr="004746DA" w14:paraId="02ADC0CC" w14:textId="77777777" w:rsidTr="006B4747">
        <w:trPr>
          <w:trHeight w:val="113"/>
        </w:trPr>
        <w:tc>
          <w:tcPr>
            <w:tcW w:w="5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0D664EE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  <w:tc>
          <w:tcPr>
            <w:tcW w:w="1832" w:type="dxa"/>
            <w:tcBorders>
              <w:top w:val="single" w:sz="4" w:space="0" w:color="auto"/>
              <w:bottom w:val="single" w:sz="4" w:space="0" w:color="auto"/>
            </w:tcBorders>
          </w:tcPr>
          <w:p w14:paraId="1BEAE57D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  <w:tc>
          <w:tcPr>
            <w:tcW w:w="1883" w:type="dxa"/>
            <w:tcBorders>
              <w:top w:val="single" w:sz="4" w:space="0" w:color="auto"/>
              <w:bottom w:val="single" w:sz="4" w:space="0" w:color="auto"/>
            </w:tcBorders>
          </w:tcPr>
          <w:p w14:paraId="1D72BCE3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  <w:tc>
          <w:tcPr>
            <w:tcW w:w="18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C50716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</w:tr>
      <w:tr w:rsidR="006B4747" w:rsidRPr="004746DA" w14:paraId="05E76C33" w14:textId="77777777" w:rsidTr="006B4747">
        <w:trPr>
          <w:trHeight w:val="113"/>
        </w:trPr>
        <w:tc>
          <w:tcPr>
            <w:tcW w:w="5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442BFD4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  <w:tc>
          <w:tcPr>
            <w:tcW w:w="1832" w:type="dxa"/>
            <w:tcBorders>
              <w:top w:val="single" w:sz="4" w:space="0" w:color="auto"/>
              <w:bottom w:val="single" w:sz="4" w:space="0" w:color="auto"/>
            </w:tcBorders>
          </w:tcPr>
          <w:p w14:paraId="0FC5E9F5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  <w:tc>
          <w:tcPr>
            <w:tcW w:w="1883" w:type="dxa"/>
            <w:tcBorders>
              <w:top w:val="single" w:sz="4" w:space="0" w:color="auto"/>
              <w:bottom w:val="single" w:sz="4" w:space="0" w:color="auto"/>
            </w:tcBorders>
          </w:tcPr>
          <w:p w14:paraId="36AD097C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  <w:tc>
          <w:tcPr>
            <w:tcW w:w="18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1BDB4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</w:tr>
      <w:tr w:rsidR="006B4747" w:rsidRPr="004746DA" w14:paraId="7FAC78F3" w14:textId="77777777" w:rsidTr="006B4747">
        <w:trPr>
          <w:trHeight w:val="113"/>
        </w:trPr>
        <w:tc>
          <w:tcPr>
            <w:tcW w:w="5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775219A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  <w:tc>
          <w:tcPr>
            <w:tcW w:w="1832" w:type="dxa"/>
            <w:tcBorders>
              <w:top w:val="single" w:sz="4" w:space="0" w:color="auto"/>
              <w:bottom w:val="single" w:sz="4" w:space="0" w:color="auto"/>
            </w:tcBorders>
          </w:tcPr>
          <w:p w14:paraId="3396B55D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  <w:tc>
          <w:tcPr>
            <w:tcW w:w="1883" w:type="dxa"/>
            <w:tcBorders>
              <w:top w:val="single" w:sz="4" w:space="0" w:color="auto"/>
              <w:bottom w:val="single" w:sz="4" w:space="0" w:color="auto"/>
            </w:tcBorders>
          </w:tcPr>
          <w:p w14:paraId="37B86EE7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  <w:tc>
          <w:tcPr>
            <w:tcW w:w="18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835DA6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</w:tr>
      <w:tr w:rsidR="006B4747" w:rsidRPr="004746DA" w14:paraId="733B545F" w14:textId="77777777" w:rsidTr="006B4747">
        <w:trPr>
          <w:trHeight w:val="113"/>
        </w:trPr>
        <w:tc>
          <w:tcPr>
            <w:tcW w:w="5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D4C94F1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  <w:tc>
          <w:tcPr>
            <w:tcW w:w="1832" w:type="dxa"/>
            <w:tcBorders>
              <w:top w:val="single" w:sz="4" w:space="0" w:color="auto"/>
              <w:bottom w:val="single" w:sz="4" w:space="0" w:color="auto"/>
            </w:tcBorders>
          </w:tcPr>
          <w:p w14:paraId="2DFAD77D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  <w:tc>
          <w:tcPr>
            <w:tcW w:w="1883" w:type="dxa"/>
            <w:tcBorders>
              <w:top w:val="single" w:sz="4" w:space="0" w:color="auto"/>
              <w:bottom w:val="single" w:sz="4" w:space="0" w:color="auto"/>
            </w:tcBorders>
          </w:tcPr>
          <w:p w14:paraId="0B29ACA8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  <w:tc>
          <w:tcPr>
            <w:tcW w:w="18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D15F21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</w:tr>
      <w:tr w:rsidR="006B4747" w:rsidRPr="004746DA" w14:paraId="715A5A28" w14:textId="77777777" w:rsidTr="006B4747">
        <w:trPr>
          <w:trHeight w:val="113"/>
        </w:trPr>
        <w:tc>
          <w:tcPr>
            <w:tcW w:w="5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D1E913C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  <w:tc>
          <w:tcPr>
            <w:tcW w:w="1832" w:type="dxa"/>
            <w:tcBorders>
              <w:top w:val="single" w:sz="4" w:space="0" w:color="auto"/>
              <w:bottom w:val="single" w:sz="4" w:space="0" w:color="auto"/>
            </w:tcBorders>
          </w:tcPr>
          <w:p w14:paraId="48B694BF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  <w:tc>
          <w:tcPr>
            <w:tcW w:w="1883" w:type="dxa"/>
            <w:tcBorders>
              <w:top w:val="single" w:sz="4" w:space="0" w:color="auto"/>
              <w:bottom w:val="single" w:sz="4" w:space="0" w:color="auto"/>
            </w:tcBorders>
          </w:tcPr>
          <w:p w14:paraId="1F75373C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  <w:tc>
          <w:tcPr>
            <w:tcW w:w="18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D4B616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</w:tr>
      <w:tr w:rsidR="006B4747" w:rsidRPr="004746DA" w14:paraId="2398805B" w14:textId="77777777" w:rsidTr="006B4747">
        <w:trPr>
          <w:trHeight w:val="113"/>
        </w:trPr>
        <w:tc>
          <w:tcPr>
            <w:tcW w:w="5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CAD337A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  <w:tc>
          <w:tcPr>
            <w:tcW w:w="1832" w:type="dxa"/>
            <w:tcBorders>
              <w:top w:val="single" w:sz="4" w:space="0" w:color="auto"/>
              <w:bottom w:val="single" w:sz="4" w:space="0" w:color="auto"/>
            </w:tcBorders>
          </w:tcPr>
          <w:p w14:paraId="3B9C9CF2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  <w:tc>
          <w:tcPr>
            <w:tcW w:w="1883" w:type="dxa"/>
            <w:tcBorders>
              <w:top w:val="single" w:sz="4" w:space="0" w:color="auto"/>
              <w:bottom w:val="single" w:sz="4" w:space="0" w:color="auto"/>
            </w:tcBorders>
          </w:tcPr>
          <w:p w14:paraId="023DD0A7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  <w:tc>
          <w:tcPr>
            <w:tcW w:w="18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7A36E4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</w:tr>
      <w:tr w:rsidR="006B4747" w:rsidRPr="004746DA" w14:paraId="103F507C" w14:textId="77777777" w:rsidTr="006B4747">
        <w:trPr>
          <w:trHeight w:val="113"/>
        </w:trPr>
        <w:tc>
          <w:tcPr>
            <w:tcW w:w="5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6D28A82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  <w:tc>
          <w:tcPr>
            <w:tcW w:w="1832" w:type="dxa"/>
            <w:tcBorders>
              <w:top w:val="single" w:sz="4" w:space="0" w:color="auto"/>
              <w:bottom w:val="single" w:sz="4" w:space="0" w:color="auto"/>
            </w:tcBorders>
          </w:tcPr>
          <w:p w14:paraId="36188082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  <w:tc>
          <w:tcPr>
            <w:tcW w:w="1883" w:type="dxa"/>
            <w:tcBorders>
              <w:top w:val="single" w:sz="4" w:space="0" w:color="auto"/>
              <w:bottom w:val="single" w:sz="4" w:space="0" w:color="auto"/>
            </w:tcBorders>
          </w:tcPr>
          <w:p w14:paraId="6506C88D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  <w:tc>
          <w:tcPr>
            <w:tcW w:w="18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48B472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</w:tr>
      <w:tr w:rsidR="006B4747" w:rsidRPr="004746DA" w14:paraId="786C33E0" w14:textId="77777777" w:rsidTr="006B4747">
        <w:trPr>
          <w:trHeight w:val="113"/>
        </w:trPr>
        <w:tc>
          <w:tcPr>
            <w:tcW w:w="5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A5599F4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  <w:tc>
          <w:tcPr>
            <w:tcW w:w="1832" w:type="dxa"/>
            <w:tcBorders>
              <w:top w:val="single" w:sz="4" w:space="0" w:color="auto"/>
              <w:bottom w:val="single" w:sz="4" w:space="0" w:color="auto"/>
            </w:tcBorders>
          </w:tcPr>
          <w:p w14:paraId="51000C5E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  <w:tc>
          <w:tcPr>
            <w:tcW w:w="1883" w:type="dxa"/>
            <w:tcBorders>
              <w:top w:val="single" w:sz="4" w:space="0" w:color="auto"/>
              <w:bottom w:val="single" w:sz="4" w:space="0" w:color="auto"/>
            </w:tcBorders>
          </w:tcPr>
          <w:p w14:paraId="09E74D1D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  <w:tc>
          <w:tcPr>
            <w:tcW w:w="18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8618A5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</w:tr>
      <w:tr w:rsidR="006B4747" w:rsidRPr="004746DA" w14:paraId="52A654E0" w14:textId="77777777" w:rsidTr="006B4747">
        <w:trPr>
          <w:trHeight w:val="401"/>
        </w:trPr>
        <w:tc>
          <w:tcPr>
            <w:tcW w:w="5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F48C1DB" w14:textId="77777777" w:rsidR="006B4747" w:rsidRPr="004746DA" w:rsidRDefault="006B4747" w:rsidP="007921EE">
            <w:pPr>
              <w:rPr>
                <w:b/>
                <w:bCs/>
                <w:caps/>
              </w:rPr>
            </w:pPr>
          </w:p>
        </w:tc>
        <w:tc>
          <w:tcPr>
            <w:tcW w:w="1832" w:type="dxa"/>
            <w:tcBorders>
              <w:top w:val="single" w:sz="4" w:space="0" w:color="auto"/>
              <w:bottom w:val="single" w:sz="4" w:space="0" w:color="auto"/>
            </w:tcBorders>
          </w:tcPr>
          <w:p w14:paraId="0541E5B3" w14:textId="77777777" w:rsidR="006B4747" w:rsidRPr="004746DA" w:rsidRDefault="006B4747" w:rsidP="007921EE">
            <w:pPr>
              <w:jc w:val="center"/>
              <w:rPr>
                <w:b/>
                <w:bCs/>
                <w:caps/>
              </w:rPr>
            </w:pPr>
          </w:p>
        </w:tc>
        <w:tc>
          <w:tcPr>
            <w:tcW w:w="1883" w:type="dxa"/>
            <w:tcBorders>
              <w:top w:val="single" w:sz="4" w:space="0" w:color="auto"/>
              <w:bottom w:val="single" w:sz="4" w:space="0" w:color="auto"/>
            </w:tcBorders>
          </w:tcPr>
          <w:p w14:paraId="4C15B029" w14:textId="77777777" w:rsidR="006B4747" w:rsidRPr="004746DA" w:rsidRDefault="006B4747" w:rsidP="007921EE">
            <w:pPr>
              <w:jc w:val="center"/>
              <w:rPr>
                <w:b/>
                <w:bCs/>
                <w:caps/>
              </w:rPr>
            </w:pPr>
          </w:p>
        </w:tc>
        <w:tc>
          <w:tcPr>
            <w:tcW w:w="18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13EE35" w14:textId="77777777" w:rsidR="006B4747" w:rsidRPr="004746DA" w:rsidRDefault="006B4747" w:rsidP="007921EE">
            <w:pPr>
              <w:jc w:val="center"/>
              <w:rPr>
                <w:b/>
                <w:bCs/>
                <w:caps/>
              </w:rPr>
            </w:pPr>
          </w:p>
        </w:tc>
      </w:tr>
    </w:tbl>
    <w:p w14:paraId="479B28B4" w14:textId="215E921D" w:rsidR="00B42A71" w:rsidRDefault="00B42A71" w:rsidP="006B4747"/>
    <w:p w14:paraId="0C02463B" w14:textId="29B7233B" w:rsidR="007C0A3A" w:rsidRPr="004746DA" w:rsidRDefault="007C0A3A" w:rsidP="00E40673"/>
    <w:sectPr w:rsidR="007C0A3A" w:rsidRPr="004746DA" w:rsidSect="004D2DEE">
      <w:headerReference w:type="default" r:id="rId11"/>
      <w:footerReference w:type="default" r:id="rId12"/>
      <w:pgSz w:w="12240" w:h="15840"/>
      <w:pgMar w:top="1080" w:right="720" w:bottom="1080" w:left="720" w:header="567" w:footer="567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D1D382" w14:textId="77777777" w:rsidR="00373987" w:rsidRDefault="00373987" w:rsidP="00B26445">
      <w:pPr>
        <w:spacing w:before="0"/>
      </w:pPr>
      <w:r>
        <w:separator/>
      </w:r>
    </w:p>
  </w:endnote>
  <w:endnote w:type="continuationSeparator" w:id="0">
    <w:p w14:paraId="305659D0" w14:textId="77777777" w:rsidR="00373987" w:rsidRDefault="00373987" w:rsidP="00B26445">
      <w:pPr>
        <w:spacing w:before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717A9B" w14:textId="77777777" w:rsidR="0096603D" w:rsidRPr="006B4747" w:rsidRDefault="0096603D" w:rsidP="00E3359F">
    <w:pPr>
      <w:pStyle w:val="Piedepgina"/>
      <w:tabs>
        <w:tab w:val="clear" w:pos="9360"/>
        <w:tab w:val="right" w:pos="10632"/>
      </w:tabs>
      <w:rPr>
        <w:color w:val="BFBFBF" w:themeColor="background1" w:themeShade="BF"/>
      </w:rPr>
    </w:pPr>
    <w:r w:rsidRPr="006B4747">
      <w:rPr>
        <w:i/>
        <w:color w:val="BFBFBF" w:themeColor="background1" w:themeShade="BF"/>
      </w:rPr>
      <w:t>Acta Competición – versión 0.1 octubre2019</w:t>
    </w:r>
    <w:r w:rsidRPr="006B4747">
      <w:rPr>
        <w:color w:val="BFBFBF" w:themeColor="background1" w:themeShade="BF"/>
      </w:rPr>
      <w:tab/>
    </w:r>
    <w:sdt>
      <w:sdtPr>
        <w:rPr>
          <w:color w:val="BFBFBF" w:themeColor="background1" w:themeShade="BF"/>
        </w:rPr>
        <w:id w:val="2128804198"/>
        <w:docPartObj>
          <w:docPartGallery w:val="Page Numbers (Bottom of Page)"/>
          <w:docPartUnique/>
        </w:docPartObj>
      </w:sdtPr>
      <w:sdtEndPr>
        <w:rPr>
          <w:noProof/>
        </w:rPr>
      </w:sdtEndPr>
      <w:sdtContent>
        <w:r w:rsidRPr="006B4747">
          <w:rPr>
            <w:color w:val="BFBFBF" w:themeColor="background1" w:themeShade="BF"/>
          </w:rPr>
          <w:tab/>
        </w:r>
        <w:r w:rsidRPr="006B4747">
          <w:rPr>
            <w:color w:val="BFBFBF" w:themeColor="background1" w:themeShade="BF"/>
          </w:rPr>
          <w:fldChar w:fldCharType="begin"/>
        </w:r>
        <w:r w:rsidRPr="006B4747">
          <w:rPr>
            <w:color w:val="BFBFBF" w:themeColor="background1" w:themeShade="BF"/>
          </w:rPr>
          <w:instrText xml:space="preserve"> PAGE   \* MERGEFORMAT </w:instrText>
        </w:r>
        <w:r w:rsidRPr="006B4747">
          <w:rPr>
            <w:color w:val="BFBFBF" w:themeColor="background1" w:themeShade="BF"/>
          </w:rPr>
          <w:fldChar w:fldCharType="separate"/>
        </w:r>
        <w:r w:rsidRPr="006B4747">
          <w:rPr>
            <w:noProof/>
            <w:color w:val="BFBFBF" w:themeColor="background1" w:themeShade="BF"/>
          </w:rPr>
          <w:t>4</w:t>
        </w:r>
        <w:r w:rsidRPr="006B4747">
          <w:rPr>
            <w:noProof/>
            <w:color w:val="BFBFBF" w:themeColor="background1" w:themeShade="BF"/>
          </w:rPr>
          <w:fldChar w:fldCharType="end"/>
        </w:r>
      </w:sdtContent>
    </w:sdt>
  </w:p>
  <w:p w14:paraId="04794782" w14:textId="77777777" w:rsidR="0096603D" w:rsidRPr="007A3508" w:rsidRDefault="0096603D" w:rsidP="007A3508">
    <w:pPr>
      <w:pStyle w:val="Piedepgina"/>
      <w:jc w:val="right"/>
      <w:rPr>
        <w:i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31DDA9" w14:textId="77777777" w:rsidR="00373987" w:rsidRDefault="00373987" w:rsidP="00B26445">
      <w:pPr>
        <w:spacing w:before="0"/>
      </w:pPr>
      <w:r>
        <w:separator/>
      </w:r>
    </w:p>
  </w:footnote>
  <w:footnote w:type="continuationSeparator" w:id="0">
    <w:p w14:paraId="4FC6E66E" w14:textId="77777777" w:rsidR="00373987" w:rsidRDefault="00373987" w:rsidP="00B26445">
      <w:pPr>
        <w:spacing w:before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8C6612" w14:textId="66F7454D" w:rsidR="0096603D" w:rsidRPr="00E179A7" w:rsidRDefault="00E179A7" w:rsidP="008418C5">
    <w:pPr>
      <w:pStyle w:val="Ttulo1"/>
      <w:tabs>
        <w:tab w:val="left" w:pos="6705"/>
      </w:tabs>
      <w:jc w:val="center"/>
      <w:rPr>
        <w:color w:val="365F91" w:themeColor="accent1" w:themeShade="BF"/>
        <w:sz w:val="44"/>
        <w:szCs w:val="44"/>
      </w:rPr>
    </w:pPr>
    <w:r w:rsidRPr="00D17857">
      <w:rPr>
        <w:noProof/>
        <w:color w:val="365F91" w:themeColor="accent1" w:themeShade="BF"/>
        <w:lang w:eastAsia="es-ES"/>
      </w:rPr>
      <w:drawing>
        <wp:anchor distT="0" distB="0" distL="114300" distR="114300" simplePos="0" relativeHeight="251659264" behindDoc="0" locked="0" layoutInCell="1" allowOverlap="1" wp14:anchorId="5AB457A7" wp14:editId="372A89DE">
          <wp:simplePos x="0" y="0"/>
          <wp:positionH relativeFrom="margin">
            <wp:posOffset>198120</wp:posOffset>
          </wp:positionH>
          <wp:positionV relativeFrom="paragraph">
            <wp:posOffset>-85725</wp:posOffset>
          </wp:positionV>
          <wp:extent cx="594360" cy="594360"/>
          <wp:effectExtent l="0" t="0" r="0" b="0"/>
          <wp:wrapNone/>
          <wp:docPr id="1" name="Imagen 1" descr="Una caricatura de una persona&#10;&#10;El contenido generado por IA puede ser incorrec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n 1" descr="Una caricatura de una persona&#10;&#10;El contenido generado por IA puede ser incorrecto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94360" cy="59436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6603D" w:rsidRPr="00E179A7">
      <w:rPr>
        <w:color w:val="365F91" w:themeColor="accent1" w:themeShade="BF"/>
        <w:sz w:val="44"/>
        <w:szCs w:val="44"/>
      </w:rPr>
      <w:t xml:space="preserve">Informe/Acta de competición </w:t>
    </w:r>
    <w:r w:rsidR="00E40673" w:rsidRPr="00E179A7">
      <w:rPr>
        <w:color w:val="365F91" w:themeColor="accent1" w:themeShade="BF"/>
        <w:sz w:val="44"/>
        <w:szCs w:val="44"/>
      </w:rPr>
      <w:t>Campo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7BFE22B0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581C84E8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A760B910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B33C8D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403E1BE0"/>
    <w:lvl w:ilvl="0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07456B8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597664C4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014C35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EE54A73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55CE38B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525673616">
    <w:abstractNumId w:val="9"/>
  </w:num>
  <w:num w:numId="2" w16cid:durableId="1736204299">
    <w:abstractNumId w:val="7"/>
  </w:num>
  <w:num w:numId="3" w16cid:durableId="219024248">
    <w:abstractNumId w:val="6"/>
  </w:num>
  <w:num w:numId="4" w16cid:durableId="174926761">
    <w:abstractNumId w:val="5"/>
  </w:num>
  <w:num w:numId="5" w16cid:durableId="1480878530">
    <w:abstractNumId w:val="4"/>
  </w:num>
  <w:num w:numId="6" w16cid:durableId="1215922048">
    <w:abstractNumId w:val="8"/>
  </w:num>
  <w:num w:numId="7" w16cid:durableId="381447580">
    <w:abstractNumId w:val="3"/>
  </w:num>
  <w:num w:numId="8" w16cid:durableId="1289898487">
    <w:abstractNumId w:val="2"/>
  </w:num>
  <w:num w:numId="9" w16cid:durableId="2045862529">
    <w:abstractNumId w:val="1"/>
  </w:num>
  <w:num w:numId="10" w16cid:durableId="127232345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7F04" w:allStyles="0" w:customStyles="0" w:latentStyles="1" w:stylesInUse="0" w:headingStyles="0" w:numberingStyles="0" w:tableStyles="0" w:directFormattingOnRuns="1" w:directFormattingOnParagraphs="1" w:directFormattingOnNumbering="1" w:directFormattingOnTables="1" w:clearFormatting="1" w:top3HeadingStyles="1" w:visibleStyles="1" w:alternateStyleNames="0"/>
  <w:defaultTabStop w:val="720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002EB"/>
    <w:rsid w:val="00003582"/>
    <w:rsid w:val="000071F7"/>
    <w:rsid w:val="000222C3"/>
    <w:rsid w:val="00023CC1"/>
    <w:rsid w:val="0002798A"/>
    <w:rsid w:val="00075732"/>
    <w:rsid w:val="00083002"/>
    <w:rsid w:val="00087B85"/>
    <w:rsid w:val="00090D20"/>
    <w:rsid w:val="000A01F1"/>
    <w:rsid w:val="000A7AD8"/>
    <w:rsid w:val="000B1721"/>
    <w:rsid w:val="000C1163"/>
    <w:rsid w:val="000D2539"/>
    <w:rsid w:val="000D4E29"/>
    <w:rsid w:val="000F2528"/>
    <w:rsid w:val="000F2DF4"/>
    <w:rsid w:val="000F6783"/>
    <w:rsid w:val="000F68A2"/>
    <w:rsid w:val="0010038D"/>
    <w:rsid w:val="00101CD9"/>
    <w:rsid w:val="00103309"/>
    <w:rsid w:val="001059A0"/>
    <w:rsid w:val="00120C95"/>
    <w:rsid w:val="0014663E"/>
    <w:rsid w:val="001733E7"/>
    <w:rsid w:val="00175984"/>
    <w:rsid w:val="00180664"/>
    <w:rsid w:val="001813AC"/>
    <w:rsid w:val="00185BA5"/>
    <w:rsid w:val="00195009"/>
    <w:rsid w:val="0019779B"/>
    <w:rsid w:val="001B4712"/>
    <w:rsid w:val="001D3FCD"/>
    <w:rsid w:val="001F4896"/>
    <w:rsid w:val="00212276"/>
    <w:rsid w:val="002219F3"/>
    <w:rsid w:val="00250014"/>
    <w:rsid w:val="00254D4B"/>
    <w:rsid w:val="00275BB5"/>
    <w:rsid w:val="0028226D"/>
    <w:rsid w:val="00282645"/>
    <w:rsid w:val="00286F6A"/>
    <w:rsid w:val="00291C8C"/>
    <w:rsid w:val="002A1ECE"/>
    <w:rsid w:val="002A2510"/>
    <w:rsid w:val="002A733C"/>
    <w:rsid w:val="002B4D1D"/>
    <w:rsid w:val="002C10B1"/>
    <w:rsid w:val="002C6616"/>
    <w:rsid w:val="002D222A"/>
    <w:rsid w:val="002D486E"/>
    <w:rsid w:val="002D5440"/>
    <w:rsid w:val="003076FD"/>
    <w:rsid w:val="00312880"/>
    <w:rsid w:val="00317005"/>
    <w:rsid w:val="00320708"/>
    <w:rsid w:val="00335259"/>
    <w:rsid w:val="00373987"/>
    <w:rsid w:val="0038126E"/>
    <w:rsid w:val="003929F1"/>
    <w:rsid w:val="003A0E0D"/>
    <w:rsid w:val="003A1B63"/>
    <w:rsid w:val="003A41A1"/>
    <w:rsid w:val="003B2326"/>
    <w:rsid w:val="003B44C5"/>
    <w:rsid w:val="003E311A"/>
    <w:rsid w:val="003E3CA8"/>
    <w:rsid w:val="003E4F4A"/>
    <w:rsid w:val="003F1D46"/>
    <w:rsid w:val="0041233E"/>
    <w:rsid w:val="00437ED0"/>
    <w:rsid w:val="00440CD8"/>
    <w:rsid w:val="00443837"/>
    <w:rsid w:val="00450C8A"/>
    <w:rsid w:val="00450F66"/>
    <w:rsid w:val="00461739"/>
    <w:rsid w:val="00461CB1"/>
    <w:rsid w:val="00464B05"/>
    <w:rsid w:val="00467865"/>
    <w:rsid w:val="004746DA"/>
    <w:rsid w:val="0048685F"/>
    <w:rsid w:val="004A1437"/>
    <w:rsid w:val="004A4198"/>
    <w:rsid w:val="004A54EA"/>
    <w:rsid w:val="004B0578"/>
    <w:rsid w:val="004B1269"/>
    <w:rsid w:val="004C2FEE"/>
    <w:rsid w:val="004D18CB"/>
    <w:rsid w:val="004D2DEE"/>
    <w:rsid w:val="004E34C6"/>
    <w:rsid w:val="004F41BA"/>
    <w:rsid w:val="004F62AD"/>
    <w:rsid w:val="00501AE8"/>
    <w:rsid w:val="00504B65"/>
    <w:rsid w:val="005114CE"/>
    <w:rsid w:val="0052122B"/>
    <w:rsid w:val="005236B7"/>
    <w:rsid w:val="00530328"/>
    <w:rsid w:val="00534624"/>
    <w:rsid w:val="00542885"/>
    <w:rsid w:val="00554729"/>
    <w:rsid w:val="005557F6"/>
    <w:rsid w:val="00563778"/>
    <w:rsid w:val="00580882"/>
    <w:rsid w:val="00596764"/>
    <w:rsid w:val="005B1933"/>
    <w:rsid w:val="005B4AE2"/>
    <w:rsid w:val="005C3D49"/>
    <w:rsid w:val="005E63CC"/>
    <w:rsid w:val="005F6E87"/>
    <w:rsid w:val="00611073"/>
    <w:rsid w:val="0061250C"/>
    <w:rsid w:val="00613129"/>
    <w:rsid w:val="00617C65"/>
    <w:rsid w:val="00630E1D"/>
    <w:rsid w:val="00682C69"/>
    <w:rsid w:val="006A5F44"/>
    <w:rsid w:val="006B4747"/>
    <w:rsid w:val="006D2635"/>
    <w:rsid w:val="006D779C"/>
    <w:rsid w:val="006E4F63"/>
    <w:rsid w:val="006E729E"/>
    <w:rsid w:val="00712449"/>
    <w:rsid w:val="007154EF"/>
    <w:rsid w:val="007229D0"/>
    <w:rsid w:val="00744817"/>
    <w:rsid w:val="007522F6"/>
    <w:rsid w:val="007602AC"/>
    <w:rsid w:val="00770980"/>
    <w:rsid w:val="00774B67"/>
    <w:rsid w:val="00775913"/>
    <w:rsid w:val="007921EE"/>
    <w:rsid w:val="00793AC6"/>
    <w:rsid w:val="007A3508"/>
    <w:rsid w:val="007A71DE"/>
    <w:rsid w:val="007B199B"/>
    <w:rsid w:val="007B6119"/>
    <w:rsid w:val="007C0A3A"/>
    <w:rsid w:val="007C1DA0"/>
    <w:rsid w:val="007D7563"/>
    <w:rsid w:val="007E2A15"/>
    <w:rsid w:val="007E56C4"/>
    <w:rsid w:val="008107D6"/>
    <w:rsid w:val="008148B9"/>
    <w:rsid w:val="00841645"/>
    <w:rsid w:val="008418C5"/>
    <w:rsid w:val="00852EC6"/>
    <w:rsid w:val="008603C7"/>
    <w:rsid w:val="00876C33"/>
    <w:rsid w:val="0088782D"/>
    <w:rsid w:val="008A0543"/>
    <w:rsid w:val="008B24BB"/>
    <w:rsid w:val="008B57DD"/>
    <w:rsid w:val="008B7081"/>
    <w:rsid w:val="008D40FF"/>
    <w:rsid w:val="008F5FF4"/>
    <w:rsid w:val="00902964"/>
    <w:rsid w:val="00902CC6"/>
    <w:rsid w:val="009126F8"/>
    <w:rsid w:val="0092258D"/>
    <w:rsid w:val="009249B7"/>
    <w:rsid w:val="0094790F"/>
    <w:rsid w:val="009539E1"/>
    <w:rsid w:val="0096603D"/>
    <w:rsid w:val="00966B90"/>
    <w:rsid w:val="009737B7"/>
    <w:rsid w:val="009802C4"/>
    <w:rsid w:val="00991F77"/>
    <w:rsid w:val="009973A4"/>
    <w:rsid w:val="009976D9"/>
    <w:rsid w:val="00997A3E"/>
    <w:rsid w:val="009A1824"/>
    <w:rsid w:val="009A4EA3"/>
    <w:rsid w:val="009A55DC"/>
    <w:rsid w:val="009C220D"/>
    <w:rsid w:val="009D376E"/>
    <w:rsid w:val="00A149E2"/>
    <w:rsid w:val="00A211B2"/>
    <w:rsid w:val="00A2727E"/>
    <w:rsid w:val="00A35524"/>
    <w:rsid w:val="00A44DF7"/>
    <w:rsid w:val="00A50A8D"/>
    <w:rsid w:val="00A725C9"/>
    <w:rsid w:val="00A74F99"/>
    <w:rsid w:val="00A82BA3"/>
    <w:rsid w:val="00A94ACC"/>
    <w:rsid w:val="00AC431F"/>
    <w:rsid w:val="00AD0DEB"/>
    <w:rsid w:val="00AE5CE6"/>
    <w:rsid w:val="00AE6FA4"/>
    <w:rsid w:val="00B03907"/>
    <w:rsid w:val="00B11811"/>
    <w:rsid w:val="00B218BD"/>
    <w:rsid w:val="00B26445"/>
    <w:rsid w:val="00B301AB"/>
    <w:rsid w:val="00B311E1"/>
    <w:rsid w:val="00B41C6B"/>
    <w:rsid w:val="00B42A71"/>
    <w:rsid w:val="00B4735C"/>
    <w:rsid w:val="00B60C88"/>
    <w:rsid w:val="00B763CD"/>
    <w:rsid w:val="00B90EC2"/>
    <w:rsid w:val="00BA268F"/>
    <w:rsid w:val="00BB4EAF"/>
    <w:rsid w:val="00BE7D0B"/>
    <w:rsid w:val="00C04135"/>
    <w:rsid w:val="00C079CA"/>
    <w:rsid w:val="00C16CD9"/>
    <w:rsid w:val="00C34F58"/>
    <w:rsid w:val="00C47193"/>
    <w:rsid w:val="00C5330F"/>
    <w:rsid w:val="00C67741"/>
    <w:rsid w:val="00C74647"/>
    <w:rsid w:val="00C76039"/>
    <w:rsid w:val="00C76480"/>
    <w:rsid w:val="00C80AD2"/>
    <w:rsid w:val="00C92FD6"/>
    <w:rsid w:val="00CA28E6"/>
    <w:rsid w:val="00CB7227"/>
    <w:rsid w:val="00CD247C"/>
    <w:rsid w:val="00CD460D"/>
    <w:rsid w:val="00CE4C5F"/>
    <w:rsid w:val="00D03A13"/>
    <w:rsid w:val="00D12709"/>
    <w:rsid w:val="00D14E73"/>
    <w:rsid w:val="00D17857"/>
    <w:rsid w:val="00D4274D"/>
    <w:rsid w:val="00D611CB"/>
    <w:rsid w:val="00D6155E"/>
    <w:rsid w:val="00D62C4C"/>
    <w:rsid w:val="00D6398A"/>
    <w:rsid w:val="00D90A75"/>
    <w:rsid w:val="00D965F9"/>
    <w:rsid w:val="00DA4B5C"/>
    <w:rsid w:val="00DC47A2"/>
    <w:rsid w:val="00DE1551"/>
    <w:rsid w:val="00DE613B"/>
    <w:rsid w:val="00DE7FB7"/>
    <w:rsid w:val="00E05694"/>
    <w:rsid w:val="00E179A7"/>
    <w:rsid w:val="00E20DDA"/>
    <w:rsid w:val="00E32A8B"/>
    <w:rsid w:val="00E3359F"/>
    <w:rsid w:val="00E36054"/>
    <w:rsid w:val="00E37E7B"/>
    <w:rsid w:val="00E40673"/>
    <w:rsid w:val="00E46E04"/>
    <w:rsid w:val="00E74CFE"/>
    <w:rsid w:val="00E81C2A"/>
    <w:rsid w:val="00E87396"/>
    <w:rsid w:val="00EB478A"/>
    <w:rsid w:val="00EC42A3"/>
    <w:rsid w:val="00ED71E4"/>
    <w:rsid w:val="00EF1559"/>
    <w:rsid w:val="00F002EB"/>
    <w:rsid w:val="00F02A61"/>
    <w:rsid w:val="00F24BED"/>
    <w:rsid w:val="00F30E8D"/>
    <w:rsid w:val="00F416FF"/>
    <w:rsid w:val="00F726A6"/>
    <w:rsid w:val="00F83033"/>
    <w:rsid w:val="00F966AA"/>
    <w:rsid w:val="00FA1EBF"/>
    <w:rsid w:val="00FB538F"/>
    <w:rsid w:val="00FC3071"/>
    <w:rsid w:val="00FD5902"/>
    <w:rsid w:val="00FD6296"/>
    <w:rsid w:val="00FF045B"/>
    <w:rsid w:val="00FF48E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449A299"/>
  <w15:docId w15:val="{BA0EBD63-B6EE-4BB5-B133-9CAC08498B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semiHidden="1" w:uiPriority="21" w:unhideWhenUsed="1" w:qFormat="1"/>
    <w:lsdException w:name="Subtle Reference" w:semiHidden="1" w:uiPriority="31" w:unhideWhenUsed="1" w:qFormat="1"/>
    <w:lsdException w:name="Intense Reference" w:semiHidden="1" w:uiPriority="32" w:unhideWhenUsed="1" w:qFormat="1"/>
    <w:lsdException w:name="Book Title" w:semiHidden="1" w:uiPriority="33" w:unhideWhenUsed="1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4B1269"/>
    <w:pPr>
      <w:spacing w:before="40"/>
    </w:pPr>
    <w:rPr>
      <w:rFonts w:asciiTheme="minorHAnsi" w:hAnsiTheme="minorHAnsi"/>
      <w:sz w:val="16"/>
      <w:szCs w:val="24"/>
      <w:lang w:val="es-ES"/>
    </w:rPr>
  </w:style>
  <w:style w:type="paragraph" w:styleId="Ttulo1">
    <w:name w:val="heading 1"/>
    <w:basedOn w:val="Normal"/>
    <w:next w:val="Normal"/>
    <w:qFormat/>
    <w:rsid w:val="002219F3"/>
    <w:pPr>
      <w:spacing w:before="200" w:after="120"/>
      <w:outlineLvl w:val="0"/>
    </w:pPr>
    <w:rPr>
      <w:rFonts w:asciiTheme="majorHAnsi" w:hAnsiTheme="majorHAnsi"/>
      <w:b/>
      <w:sz w:val="24"/>
    </w:rPr>
  </w:style>
  <w:style w:type="paragraph" w:styleId="Ttulo2">
    <w:name w:val="heading 2"/>
    <w:basedOn w:val="Normal"/>
    <w:next w:val="Normal"/>
    <w:link w:val="Ttulo2Car"/>
    <w:qFormat/>
    <w:rsid w:val="002219F3"/>
    <w:pPr>
      <w:shd w:val="clear" w:color="auto" w:fill="595959" w:themeFill="text1" w:themeFillTint="A6"/>
      <w:spacing w:before="200"/>
      <w:outlineLvl w:val="1"/>
    </w:pPr>
    <w:rPr>
      <w:b/>
      <w:color w:val="FFFFFF" w:themeColor="background1"/>
      <w:sz w:val="22"/>
      <w:szCs w:val="20"/>
    </w:rPr>
  </w:style>
  <w:style w:type="paragraph" w:styleId="Ttulo3">
    <w:name w:val="heading 3"/>
    <w:basedOn w:val="Normal"/>
    <w:next w:val="Normal"/>
    <w:qFormat/>
    <w:rsid w:val="002219F3"/>
    <w:pPr>
      <w:jc w:val="center"/>
      <w:outlineLvl w:val="2"/>
    </w:pPr>
  </w:style>
  <w:style w:type="paragraph" w:styleId="Ttulo4">
    <w:name w:val="heading 4"/>
    <w:basedOn w:val="Normal"/>
    <w:next w:val="Normal"/>
    <w:link w:val="Ttulo4Car"/>
    <w:unhideWhenUsed/>
    <w:qFormat/>
    <w:rsid w:val="002219F3"/>
    <w:p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nhideWhenUsed/>
    <w:qFormat/>
    <w:rsid w:val="002219F3"/>
    <w:pPr>
      <w:outlineLvl w:val="4"/>
    </w:pPr>
    <w:rPr>
      <w:caps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4Car">
    <w:name w:val="Título 4 Car"/>
    <w:basedOn w:val="Fuentedeprrafopredeter"/>
    <w:link w:val="Ttulo4"/>
    <w:rsid w:val="002219F3"/>
    <w:rPr>
      <w:rFonts w:asciiTheme="minorHAnsi" w:hAnsiTheme="minorHAnsi"/>
      <w:b/>
      <w:sz w:val="16"/>
      <w:szCs w:val="24"/>
    </w:rPr>
  </w:style>
  <w:style w:type="character" w:customStyle="1" w:styleId="Ttulo5Car">
    <w:name w:val="Título 5 Car"/>
    <w:basedOn w:val="Fuentedeprrafopredeter"/>
    <w:link w:val="Ttulo5"/>
    <w:rsid w:val="002219F3"/>
    <w:rPr>
      <w:rFonts w:asciiTheme="minorHAnsi" w:hAnsiTheme="minorHAnsi"/>
      <w:caps/>
      <w:sz w:val="16"/>
      <w:szCs w:val="24"/>
    </w:rPr>
  </w:style>
  <w:style w:type="paragraph" w:styleId="Textodeglobo">
    <w:name w:val="Balloon Text"/>
    <w:basedOn w:val="Normal"/>
    <w:semiHidden/>
    <w:unhideWhenUsed/>
    <w:rsid w:val="0002798A"/>
    <w:rPr>
      <w:rFonts w:cs="Tahoma"/>
      <w:szCs w:val="16"/>
    </w:rPr>
  </w:style>
  <w:style w:type="paragraph" w:customStyle="1" w:styleId="CheckBox">
    <w:name w:val="Check Box"/>
    <w:basedOn w:val="Normal"/>
    <w:link w:val="CheckBoxChar"/>
    <w:unhideWhenUsed/>
    <w:qFormat/>
    <w:rsid w:val="002219F3"/>
    <w:pPr>
      <w:jc w:val="center"/>
    </w:pPr>
    <w:rPr>
      <w:color w:val="999999"/>
    </w:rPr>
  </w:style>
  <w:style w:type="character" w:customStyle="1" w:styleId="CheckBoxChar">
    <w:name w:val="Check Box Char"/>
    <w:basedOn w:val="Fuentedeprrafopredeter"/>
    <w:link w:val="CheckBox"/>
    <w:rsid w:val="004B1269"/>
    <w:rPr>
      <w:rFonts w:asciiTheme="minorHAnsi" w:hAnsiTheme="minorHAnsi"/>
      <w:color w:val="999999"/>
      <w:sz w:val="16"/>
      <w:szCs w:val="24"/>
    </w:rPr>
  </w:style>
  <w:style w:type="table" w:styleId="Tablaconcuadrcula">
    <w:name w:val="Table Grid"/>
    <w:basedOn w:val="Tablanormal"/>
    <w:rsid w:val="00AD0DE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ompanyName">
    <w:name w:val="Company Name"/>
    <w:basedOn w:val="Normal"/>
    <w:unhideWhenUsed/>
    <w:qFormat/>
    <w:rsid w:val="00AD0DEB"/>
    <w:pPr>
      <w:spacing w:before="0"/>
      <w:jc w:val="right"/>
    </w:pPr>
    <w:rPr>
      <w:rFonts w:asciiTheme="majorHAnsi" w:hAnsiTheme="majorHAnsi"/>
      <w:b/>
      <w:color w:val="404040" w:themeColor="text1" w:themeTint="BF"/>
      <w:sz w:val="28"/>
    </w:rPr>
  </w:style>
  <w:style w:type="paragraph" w:customStyle="1" w:styleId="Italic">
    <w:name w:val="Italic"/>
    <w:basedOn w:val="Ttulo4"/>
    <w:qFormat/>
    <w:rsid w:val="004B1269"/>
    <w:rPr>
      <w:b w:val="0"/>
      <w:i/>
    </w:rPr>
  </w:style>
  <w:style w:type="paragraph" w:styleId="Encabezado">
    <w:name w:val="header"/>
    <w:basedOn w:val="Normal"/>
    <w:link w:val="EncabezadoCar"/>
    <w:unhideWhenUsed/>
    <w:rsid w:val="00B26445"/>
    <w:pPr>
      <w:tabs>
        <w:tab w:val="center" w:pos="4680"/>
        <w:tab w:val="right" w:pos="9360"/>
      </w:tabs>
      <w:spacing w:before="0"/>
    </w:pPr>
  </w:style>
  <w:style w:type="character" w:customStyle="1" w:styleId="EncabezadoCar">
    <w:name w:val="Encabezado Car"/>
    <w:basedOn w:val="Fuentedeprrafopredeter"/>
    <w:link w:val="Encabezado"/>
    <w:rsid w:val="00B26445"/>
    <w:rPr>
      <w:rFonts w:asciiTheme="minorHAnsi" w:hAnsiTheme="minorHAnsi"/>
      <w:sz w:val="16"/>
      <w:szCs w:val="24"/>
    </w:rPr>
  </w:style>
  <w:style w:type="paragraph" w:styleId="Piedepgina">
    <w:name w:val="footer"/>
    <w:basedOn w:val="Normal"/>
    <w:link w:val="PiedepginaCar"/>
    <w:uiPriority w:val="99"/>
    <w:unhideWhenUsed/>
    <w:rsid w:val="00B26445"/>
    <w:pPr>
      <w:tabs>
        <w:tab w:val="center" w:pos="4680"/>
        <w:tab w:val="right" w:pos="9360"/>
      </w:tabs>
      <w:spacing w:before="0"/>
    </w:pPr>
  </w:style>
  <w:style w:type="character" w:customStyle="1" w:styleId="PiedepginaCar">
    <w:name w:val="Pie de página Car"/>
    <w:basedOn w:val="Fuentedeprrafopredeter"/>
    <w:link w:val="Piedepgina"/>
    <w:uiPriority w:val="99"/>
    <w:rsid w:val="00B26445"/>
    <w:rPr>
      <w:rFonts w:asciiTheme="minorHAnsi" w:hAnsiTheme="minorHAnsi"/>
      <w:sz w:val="16"/>
      <w:szCs w:val="24"/>
    </w:rPr>
  </w:style>
  <w:style w:type="character" w:styleId="Hipervnculo">
    <w:name w:val="Hyperlink"/>
    <w:basedOn w:val="Fuentedeprrafopredeter"/>
    <w:unhideWhenUsed/>
    <w:rsid w:val="00B26445"/>
    <w:rPr>
      <w:color w:val="0000FF" w:themeColor="hyperlink"/>
      <w:u w:val="single"/>
    </w:rPr>
  </w:style>
  <w:style w:type="paragraph" w:customStyle="1" w:styleId="Estilo1">
    <w:name w:val="Estilo1"/>
    <w:basedOn w:val="Ttulo2"/>
    <w:link w:val="Estilo1Car"/>
    <w:qFormat/>
    <w:rsid w:val="007154EF"/>
    <w:pPr>
      <w:shd w:val="clear" w:color="auto" w:fill="00B0F0"/>
    </w:pPr>
    <w:rPr>
      <w:color w:val="FFFFFF" w:themeColor="background1" w:themeTint="99"/>
    </w:rPr>
  </w:style>
  <w:style w:type="character" w:customStyle="1" w:styleId="Ttulo2Car">
    <w:name w:val="Título 2 Car"/>
    <w:basedOn w:val="Fuentedeprrafopredeter"/>
    <w:link w:val="Ttulo2"/>
    <w:rsid w:val="007154EF"/>
    <w:rPr>
      <w:rFonts w:asciiTheme="minorHAnsi" w:hAnsiTheme="minorHAnsi"/>
      <w:b/>
      <w:color w:val="FFFFFF" w:themeColor="background1"/>
      <w:sz w:val="22"/>
      <w:shd w:val="clear" w:color="auto" w:fill="595959" w:themeFill="text1" w:themeFillTint="A6"/>
    </w:rPr>
  </w:style>
  <w:style w:type="character" w:customStyle="1" w:styleId="Estilo1Car">
    <w:name w:val="Estilo1 Car"/>
    <w:basedOn w:val="Ttulo2Car"/>
    <w:link w:val="Estilo1"/>
    <w:rsid w:val="007154EF"/>
    <w:rPr>
      <w:rFonts w:asciiTheme="minorHAnsi" w:hAnsiTheme="minorHAnsi"/>
      <w:b/>
      <w:color w:val="FFFFFF" w:themeColor="background1" w:themeTint="99"/>
      <w:sz w:val="22"/>
      <w:shd w:val="clear" w:color="auto" w:fill="00B0F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Classic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97B5CBCCEBE148479ED3386A756F2C57" ma:contentTypeVersion="13" ma:contentTypeDescription="Crear nuevo documento." ma:contentTypeScope="" ma:versionID="803fd3671d7bce9a1fc7998e6c922a91">
  <xsd:schema xmlns:xsd="http://www.w3.org/2001/XMLSchema" xmlns:xs="http://www.w3.org/2001/XMLSchema" xmlns:p="http://schemas.microsoft.com/office/2006/metadata/properties" xmlns:ns2="584d1579-4664-4bd1-a426-29931df02f88" xmlns:ns3="7d859e24-b261-425a-81ed-b70339f4d685" targetNamespace="http://schemas.microsoft.com/office/2006/metadata/properties" ma:root="true" ma:fieldsID="6d3fbfbb398a6c393e5938e291e43c1c" ns2:_="" ns3:_="">
    <xsd:import namespace="584d1579-4664-4bd1-a426-29931df02f88"/>
    <xsd:import namespace="7d859e24-b261-425a-81ed-b70339f4d68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ObjectDetectorVersion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84d1579-4664-4bd1-a426-29931df02f8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6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8" nillable="true" ma:taxonomy="true" ma:internalName="lcf76f155ced4ddcb4097134ff3c332f" ma:taxonomyFieldName="MediaServiceImageTags" ma:displayName="Etiquetas de imagen" ma:readOnly="false" ma:fieldId="{5cf76f15-5ced-4ddc-b409-7134ff3c332f}" ma:taxonomyMulti="true" ma:sspId="49e558de-9851-4559-bf1f-02bc7fb0461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d859e24-b261-425a-81ed-b70339f4d685" elementFormDefault="qualified">
    <xsd:import namespace="http://schemas.microsoft.com/office/2006/documentManagement/types"/>
    <xsd:import namespace="http://schemas.microsoft.com/office/infopath/2007/PartnerControls"/>
    <xsd:element name="TaxCatchAll" ma:index="19" nillable="true" ma:displayName="Taxonomy Catch All Column" ma:hidden="true" ma:list="{5114be6c-73e5-4055-ba23-81928a434729}" ma:internalName="TaxCatchAll" ma:showField="CatchAllData" ma:web="7d859e24-b261-425a-81ed-b70339f4d68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584d1579-4664-4bd1-a426-29931df02f88">
      <Terms xmlns="http://schemas.microsoft.com/office/infopath/2007/PartnerControls"/>
    </lcf76f155ced4ddcb4097134ff3c332f>
    <TaxCatchAll xmlns="7d859e24-b261-425a-81ed-b70339f4d685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71ACB2A-EE18-4CB3-85A8-BE0664BBD28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84d1579-4664-4bd1-a426-29931df02f88"/>
    <ds:schemaRef ds:uri="7d859e24-b261-425a-81ed-b70339f4d6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0DE9554-A5C5-4325-ABB6-200DE70ED68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8BE8323-A2F0-4255-876B-34CA42F626D7}">
  <ds:schemaRefs>
    <ds:schemaRef ds:uri="http://schemas.microsoft.com/office/2006/metadata/properties"/>
    <ds:schemaRef ds:uri="http://schemas.microsoft.com/office/infopath/2007/PartnerControls"/>
    <ds:schemaRef ds:uri="584d1579-4664-4bd1-a426-29931df02f88"/>
    <ds:schemaRef ds:uri="7d859e24-b261-425a-81ed-b70339f4d685"/>
  </ds:schemaRefs>
</ds:datastoreItem>
</file>

<file path=customXml/itemProps4.xml><?xml version="1.0" encoding="utf-8"?>
<ds:datastoreItem xmlns:ds="http://schemas.openxmlformats.org/officeDocument/2006/customXml" ds:itemID="{4655055F-8EBA-4725-BB16-726F74DCE4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4</Pages>
  <Words>699</Words>
  <Characters>3850</Characters>
  <Application>Microsoft Office Word</Application>
  <DocSecurity>0</DocSecurity>
  <Lines>32</Lines>
  <Paragraphs>9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Employee performance review form (short)</vt:lpstr>
      <vt:lpstr>Employee performance review form (short)</vt:lpstr>
    </vt:vector>
  </TitlesOfParts>
  <Company>Microsoft Corporation</Company>
  <LinksUpToDate>false</LinksUpToDate>
  <CharactersWithSpaces>4540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Employee performance review form (short)</dc:title>
  <dc:creator>Paul Peters</dc:creator>
  <cp:lastModifiedBy>Julia Piquer</cp:lastModifiedBy>
  <cp:revision>11</cp:revision>
  <cp:lastPrinted>2004-01-28T17:11:00Z</cp:lastPrinted>
  <dcterms:created xsi:type="dcterms:W3CDTF">2019-10-25T10:35:00Z</dcterms:created>
  <dcterms:modified xsi:type="dcterms:W3CDTF">2025-11-13T12:40:00Z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TC060889521033</vt:lpwstr>
  </property>
  <property fmtid="{D5CDD505-2E9C-101B-9397-08002B2CF9AE}" pid="3" name="ContentTypeId">
    <vt:lpwstr>0x01010097B5CBCCEBE148479ED3386A756F2C57</vt:lpwstr>
  </property>
  <property fmtid="{D5CDD505-2E9C-101B-9397-08002B2CF9AE}" pid="4" name="InternalTags">
    <vt:lpwstr/>
  </property>
  <property fmtid="{D5CDD505-2E9C-101B-9397-08002B2CF9AE}" pid="5" name="FeatureTags">
    <vt:lpwstr/>
  </property>
  <property fmtid="{D5CDD505-2E9C-101B-9397-08002B2CF9AE}" pid="6" name="LocalizationTags">
    <vt:lpwstr/>
  </property>
  <property fmtid="{D5CDD505-2E9C-101B-9397-08002B2CF9AE}" pid="7" name="ScenarioTags">
    <vt:lpwstr/>
  </property>
  <property fmtid="{D5CDD505-2E9C-101B-9397-08002B2CF9AE}" pid="8" name="CampaignTags">
    <vt:lpwstr/>
  </property>
  <property fmtid="{D5CDD505-2E9C-101B-9397-08002B2CF9AE}" pid="9" name="LocMarketGroupTiers">
    <vt:lpwstr>,t:Tier 1,t:Tier 2,t:Tier 3,</vt:lpwstr>
  </property>
  <property fmtid="{D5CDD505-2E9C-101B-9397-08002B2CF9AE}" pid="10" name="Order">
    <vt:r8>2001400</vt:r8>
  </property>
  <property fmtid="{D5CDD505-2E9C-101B-9397-08002B2CF9AE}" pid="11" name="MediaServiceImageTags">
    <vt:lpwstr/>
  </property>
</Properties>
</file>