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C0E829" w14:textId="03D65247" w:rsidR="00AD0DEB" w:rsidRPr="00A95A48" w:rsidRDefault="00C822BB" w:rsidP="00632C1B">
      <w:pPr>
        <w:pStyle w:val="Estilo2"/>
        <w:rPr>
          <w:lang w:val="es-ES"/>
        </w:rPr>
      </w:pPr>
      <w:r>
        <w:rPr>
          <w:lang w:val="es-ES"/>
        </w:rPr>
        <w:t xml:space="preserve"> </w:t>
      </w:r>
      <w:r w:rsidR="00597804" w:rsidRPr="00A95A48">
        <w:rPr>
          <w:lang w:val="es-ES"/>
        </w:rPr>
        <w:t>Datos del Juez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1264"/>
        <w:gridCol w:w="2841"/>
        <w:gridCol w:w="2841"/>
        <w:gridCol w:w="1276"/>
        <w:gridCol w:w="2578"/>
      </w:tblGrid>
      <w:tr w:rsidR="00A149E2" w:rsidRPr="00A95A48" w14:paraId="47B611C0" w14:textId="77777777" w:rsidTr="000D4E29">
        <w:trPr>
          <w:trHeight w:hRule="exact" w:val="403"/>
          <w:tblHeader/>
        </w:trPr>
        <w:tc>
          <w:tcPr>
            <w:tcW w:w="1264" w:type="dxa"/>
            <w:tcBorders>
              <w:left w:val="nil"/>
            </w:tcBorders>
            <w:vAlign w:val="bottom"/>
          </w:tcPr>
          <w:p w14:paraId="19971FD9" w14:textId="77777777" w:rsidR="00A149E2" w:rsidRPr="00A95A48" w:rsidRDefault="00A149E2" w:rsidP="004B1269">
            <w:pPr>
              <w:pStyle w:val="Ttulo4"/>
              <w:rPr>
                <w:lang w:val="es-ES"/>
              </w:rPr>
            </w:pPr>
            <w:r w:rsidRPr="00A95A48">
              <w:rPr>
                <w:lang w:val="es-ES"/>
              </w:rPr>
              <w:t>N</w:t>
            </w:r>
            <w:r w:rsidR="00373B5C" w:rsidRPr="00A95A48">
              <w:rPr>
                <w:lang w:val="es-ES"/>
              </w:rPr>
              <w:t>ombre y apellidos</w:t>
            </w:r>
          </w:p>
        </w:tc>
        <w:tc>
          <w:tcPr>
            <w:tcW w:w="5682" w:type="dxa"/>
            <w:gridSpan w:val="2"/>
            <w:vAlign w:val="bottom"/>
          </w:tcPr>
          <w:p w14:paraId="55AD8F16" w14:textId="77777777" w:rsidR="00A149E2" w:rsidRPr="00A95A48" w:rsidRDefault="00A149E2" w:rsidP="002219F3">
            <w:pPr>
              <w:rPr>
                <w:lang w:val="es-ES"/>
              </w:rPr>
            </w:pPr>
          </w:p>
        </w:tc>
        <w:tc>
          <w:tcPr>
            <w:tcW w:w="1276" w:type="dxa"/>
            <w:vAlign w:val="bottom"/>
          </w:tcPr>
          <w:p w14:paraId="7E57353A" w14:textId="2982C0F7" w:rsidR="00A149E2" w:rsidRPr="00A95A48" w:rsidRDefault="00A149E2" w:rsidP="00B22007">
            <w:pPr>
              <w:pStyle w:val="Ttulo4"/>
              <w:rPr>
                <w:lang w:val="es-ES"/>
              </w:rPr>
            </w:pP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72A1E409" w14:textId="306888C3" w:rsidR="00A149E2" w:rsidRPr="003E6EB0" w:rsidRDefault="003E6EB0" w:rsidP="002219F3">
            <w:pPr>
              <w:rPr>
                <w:color w:val="FF0000"/>
                <w:lang w:val="es-ES"/>
              </w:rPr>
            </w:pPr>
            <w:r>
              <w:rPr>
                <w:lang w:val="es-ES"/>
              </w:rPr>
              <w:t xml:space="preserve"> </w:t>
            </w:r>
          </w:p>
        </w:tc>
      </w:tr>
      <w:tr w:rsidR="00A149E2" w:rsidRPr="00A95A48" w14:paraId="0E7B0E03" w14:textId="77777777" w:rsidTr="000D4E29">
        <w:trPr>
          <w:trHeight w:hRule="exact" w:val="403"/>
          <w:tblHeader/>
        </w:trPr>
        <w:tc>
          <w:tcPr>
            <w:tcW w:w="1264" w:type="dxa"/>
            <w:tcBorders>
              <w:left w:val="nil"/>
            </w:tcBorders>
            <w:vAlign w:val="bottom"/>
          </w:tcPr>
          <w:p w14:paraId="2ED3BC8E" w14:textId="6614ACDF" w:rsidR="00A149E2" w:rsidRPr="00A95A48" w:rsidRDefault="00C822BB" w:rsidP="003E6EB0">
            <w:pPr>
              <w:pStyle w:val="Ttulo4"/>
              <w:rPr>
                <w:color w:val="000000" w:themeColor="text1"/>
                <w:lang w:val="es-ES"/>
              </w:rPr>
            </w:pPr>
            <w:r>
              <w:rPr>
                <w:color w:val="000000" w:themeColor="text1"/>
                <w:lang w:val="es-ES"/>
              </w:rPr>
              <w:t>Juez Evaluador</w:t>
            </w:r>
          </w:p>
        </w:tc>
        <w:tc>
          <w:tcPr>
            <w:tcW w:w="5682" w:type="dxa"/>
            <w:gridSpan w:val="2"/>
            <w:vAlign w:val="bottom"/>
          </w:tcPr>
          <w:p w14:paraId="0BF56A35" w14:textId="03822038" w:rsidR="00A149E2" w:rsidRPr="003E6EB0" w:rsidRDefault="00A149E2" w:rsidP="002219F3">
            <w:pPr>
              <w:rPr>
                <w:color w:val="FF0000"/>
                <w:lang w:val="es-ES"/>
              </w:rPr>
            </w:pPr>
          </w:p>
        </w:tc>
        <w:tc>
          <w:tcPr>
            <w:tcW w:w="1276" w:type="dxa"/>
            <w:vAlign w:val="bottom"/>
          </w:tcPr>
          <w:p w14:paraId="60F825D4" w14:textId="44C0649B" w:rsidR="00A149E2" w:rsidRPr="00A95A48" w:rsidRDefault="00C822BB" w:rsidP="00450C8A">
            <w:pPr>
              <w:pStyle w:val="Ttulo4"/>
              <w:rPr>
                <w:lang w:val="es-ES"/>
              </w:rPr>
            </w:pPr>
            <w:r>
              <w:rPr>
                <w:lang w:val="es-ES"/>
              </w:rPr>
              <w:t>Fecha entrega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2AD02729" w14:textId="77777777" w:rsidR="00A149E2" w:rsidRPr="00A95A48" w:rsidRDefault="00450C8A" w:rsidP="002219F3">
            <w:pPr>
              <w:rPr>
                <w:sz w:val="32"/>
                <w:szCs w:val="32"/>
                <w:lang w:val="es-ES"/>
              </w:rPr>
            </w:pPr>
            <w:r w:rsidRPr="00A95A48">
              <w:rPr>
                <w:color w:val="D9D9D9" w:themeColor="background1" w:themeShade="D9"/>
                <w:sz w:val="32"/>
                <w:szCs w:val="32"/>
                <w:lang w:val="es-ES"/>
              </w:rPr>
              <w:t>DD/MM/YYYY</w:t>
            </w:r>
          </w:p>
        </w:tc>
      </w:tr>
      <w:tr w:rsidR="000D4E29" w:rsidRPr="00A95A48" w14:paraId="42712275" w14:textId="77777777" w:rsidTr="00373B5C">
        <w:trPr>
          <w:trHeight w:hRule="exact" w:val="456"/>
          <w:tblHeader/>
        </w:trPr>
        <w:tc>
          <w:tcPr>
            <w:tcW w:w="1264" w:type="dxa"/>
            <w:tcBorders>
              <w:left w:val="nil"/>
            </w:tcBorders>
            <w:vAlign w:val="bottom"/>
          </w:tcPr>
          <w:p w14:paraId="21D552D2" w14:textId="3951485E" w:rsidR="000D4E29" w:rsidRPr="00A95A48" w:rsidRDefault="003E6EB0" w:rsidP="000F68A2">
            <w:pPr>
              <w:pStyle w:val="Ttulo4"/>
              <w:rPr>
                <w:color w:val="000000" w:themeColor="text1"/>
                <w:lang w:val="es-ES"/>
              </w:rPr>
            </w:pPr>
            <w:r w:rsidRPr="00C822BB">
              <w:rPr>
                <w:lang w:val="es-ES"/>
              </w:rPr>
              <w:t xml:space="preserve">Fecha </w:t>
            </w:r>
            <w:r w:rsidR="00373B5C" w:rsidRPr="00C822BB">
              <w:rPr>
                <w:lang w:val="es-ES"/>
              </w:rPr>
              <w:t>de</w:t>
            </w:r>
            <w:r w:rsidRPr="00C822BB">
              <w:rPr>
                <w:lang w:val="es-ES"/>
              </w:rPr>
              <w:t xml:space="preserve"> la</w:t>
            </w:r>
            <w:r w:rsidR="00373B5C" w:rsidRPr="00C822BB">
              <w:rPr>
                <w:lang w:val="es-ES"/>
              </w:rPr>
              <w:t xml:space="preserve"> </w:t>
            </w:r>
            <w:r w:rsidR="00373B5C" w:rsidRPr="00A95A48">
              <w:rPr>
                <w:color w:val="000000" w:themeColor="text1"/>
                <w:lang w:val="es-ES"/>
              </w:rPr>
              <w:t>competición</w:t>
            </w:r>
          </w:p>
        </w:tc>
        <w:tc>
          <w:tcPr>
            <w:tcW w:w="2841" w:type="dxa"/>
            <w:vAlign w:val="bottom"/>
          </w:tcPr>
          <w:p w14:paraId="0FD711F1" w14:textId="77777777" w:rsidR="000D4E29" w:rsidRPr="00A95A48" w:rsidRDefault="00373B5C" w:rsidP="002219F3">
            <w:pPr>
              <w:rPr>
                <w:lang w:val="es-ES"/>
              </w:rPr>
            </w:pPr>
            <w:r w:rsidRPr="00A95A48">
              <w:rPr>
                <w:lang w:val="es-ES"/>
              </w:rPr>
              <w:t>Fecha inicio</w:t>
            </w:r>
            <w:r w:rsidR="000D4E29" w:rsidRPr="00A95A48">
              <w:rPr>
                <w:lang w:val="es-ES"/>
              </w:rPr>
              <w:t xml:space="preserve">: </w:t>
            </w:r>
            <w:r w:rsidR="000D4E29" w:rsidRPr="00A95A48">
              <w:rPr>
                <w:color w:val="D9D9D9" w:themeColor="background1" w:themeShade="D9"/>
                <w:sz w:val="28"/>
                <w:szCs w:val="28"/>
                <w:lang w:val="es-ES"/>
              </w:rPr>
              <w:t>DD/MM/YYYY</w:t>
            </w:r>
          </w:p>
        </w:tc>
        <w:tc>
          <w:tcPr>
            <w:tcW w:w="2841" w:type="dxa"/>
            <w:vAlign w:val="bottom"/>
          </w:tcPr>
          <w:p w14:paraId="48D80140" w14:textId="77777777" w:rsidR="000D4E29" w:rsidRPr="00A95A48" w:rsidRDefault="00373B5C" w:rsidP="002219F3">
            <w:pPr>
              <w:rPr>
                <w:lang w:val="es-ES"/>
              </w:rPr>
            </w:pPr>
            <w:r w:rsidRPr="00A95A48">
              <w:rPr>
                <w:lang w:val="es-ES"/>
              </w:rPr>
              <w:t>Fecha fin</w:t>
            </w:r>
            <w:r w:rsidR="000D4E29" w:rsidRPr="00A95A48">
              <w:rPr>
                <w:lang w:val="es-ES"/>
              </w:rPr>
              <w:t xml:space="preserve">: </w:t>
            </w:r>
            <w:r w:rsidR="000D4E29" w:rsidRPr="00A95A48">
              <w:rPr>
                <w:color w:val="D9D9D9" w:themeColor="background1" w:themeShade="D9"/>
                <w:sz w:val="28"/>
                <w:szCs w:val="28"/>
                <w:lang w:val="es-ES"/>
              </w:rPr>
              <w:t>DD/MM/YYYY</w:t>
            </w:r>
          </w:p>
        </w:tc>
        <w:tc>
          <w:tcPr>
            <w:tcW w:w="1276" w:type="dxa"/>
            <w:vAlign w:val="bottom"/>
          </w:tcPr>
          <w:p w14:paraId="21B4BEA8" w14:textId="77777777" w:rsidR="000D4E29" w:rsidRPr="00A95A48" w:rsidRDefault="00597804" w:rsidP="007A3508">
            <w:pPr>
              <w:pStyle w:val="Ttulo4"/>
              <w:rPr>
                <w:lang w:val="es-ES"/>
              </w:rPr>
            </w:pPr>
            <w:r w:rsidRPr="00A95A48">
              <w:rPr>
                <w:lang w:val="es-ES"/>
              </w:rPr>
              <w:t>Número de Licencia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2E02F4AB" w14:textId="77777777" w:rsidR="000D4E29" w:rsidRPr="00A95A48" w:rsidRDefault="000D4E29" w:rsidP="002219F3">
            <w:pPr>
              <w:rPr>
                <w:lang w:val="es-ES"/>
              </w:rPr>
            </w:pPr>
          </w:p>
        </w:tc>
      </w:tr>
      <w:tr w:rsidR="001F4896" w:rsidRPr="00A95A48" w14:paraId="3D410823" w14:textId="77777777" w:rsidTr="00373B5C">
        <w:trPr>
          <w:trHeight w:hRule="exact" w:val="419"/>
          <w:tblHeader/>
        </w:trPr>
        <w:tc>
          <w:tcPr>
            <w:tcW w:w="1264" w:type="dxa"/>
            <w:tcBorders>
              <w:left w:val="nil"/>
            </w:tcBorders>
            <w:vAlign w:val="bottom"/>
          </w:tcPr>
          <w:p w14:paraId="0943B048" w14:textId="77777777" w:rsidR="001F4896" w:rsidRPr="00A95A48" w:rsidRDefault="00373B5C" w:rsidP="004B1269">
            <w:pPr>
              <w:pStyle w:val="Ttulo4"/>
              <w:rPr>
                <w:lang w:val="es-ES"/>
              </w:rPr>
            </w:pPr>
            <w:r w:rsidRPr="00A95A48">
              <w:rPr>
                <w:lang w:val="es-ES"/>
              </w:rPr>
              <w:t>Nombre de la competición</w:t>
            </w:r>
          </w:p>
        </w:tc>
        <w:tc>
          <w:tcPr>
            <w:tcW w:w="5682" w:type="dxa"/>
            <w:gridSpan w:val="2"/>
            <w:tcBorders>
              <w:right w:val="nil"/>
            </w:tcBorders>
            <w:vAlign w:val="bottom"/>
          </w:tcPr>
          <w:p w14:paraId="04CE8277" w14:textId="77777777" w:rsidR="001F4896" w:rsidRPr="00A95A48" w:rsidRDefault="001F4896" w:rsidP="002219F3">
            <w:pPr>
              <w:rPr>
                <w:lang w:val="es-ES"/>
              </w:rPr>
            </w:pPr>
          </w:p>
        </w:tc>
        <w:tc>
          <w:tcPr>
            <w:tcW w:w="1276" w:type="dxa"/>
            <w:tcBorders>
              <w:right w:val="nil"/>
            </w:tcBorders>
            <w:vAlign w:val="bottom"/>
          </w:tcPr>
          <w:p w14:paraId="016FCD93" w14:textId="77777777" w:rsidR="001F4896" w:rsidRPr="00A95A48" w:rsidRDefault="00373B5C" w:rsidP="005527D6">
            <w:pPr>
              <w:rPr>
                <w:b/>
                <w:lang w:val="es-ES"/>
              </w:rPr>
            </w:pPr>
            <w:r w:rsidRPr="00A95A48">
              <w:rPr>
                <w:b/>
                <w:lang w:val="es-ES"/>
              </w:rPr>
              <w:t>Federación Territorial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392E38AD" w14:textId="77777777" w:rsidR="001F4896" w:rsidRPr="00A95A48" w:rsidRDefault="001F4896" w:rsidP="002219F3">
            <w:pPr>
              <w:rPr>
                <w:lang w:val="es-ES"/>
              </w:rPr>
            </w:pPr>
          </w:p>
        </w:tc>
      </w:tr>
    </w:tbl>
    <w:p w14:paraId="02E1EA01" w14:textId="77777777" w:rsidR="00AD0DEB" w:rsidRPr="00A95A48" w:rsidRDefault="0092258D" w:rsidP="00632C1B">
      <w:pPr>
        <w:pStyle w:val="Estilo2"/>
        <w:rPr>
          <w:lang w:val="es-ES"/>
        </w:rPr>
      </w:pPr>
      <w:r w:rsidRPr="00A95A48">
        <w:rPr>
          <w:lang w:val="es-ES"/>
        </w:rPr>
        <w:t>Evalua</w:t>
      </w:r>
      <w:r w:rsidR="00373B5C" w:rsidRPr="00A95A48">
        <w:rPr>
          <w:lang w:val="es-ES"/>
        </w:rPr>
        <w:t xml:space="preserve">ción de </w:t>
      </w:r>
      <w:r w:rsidR="00CE671F" w:rsidRPr="00A95A48">
        <w:rPr>
          <w:lang w:val="es-ES"/>
        </w:rPr>
        <w:t xml:space="preserve">los </w:t>
      </w:r>
      <w:r w:rsidR="00373B5C" w:rsidRPr="00A95A48">
        <w:rPr>
          <w:lang w:val="es-ES"/>
        </w:rPr>
        <w:t>conocimientos, habilidades y deberes</w:t>
      </w:r>
    </w:p>
    <w:tbl>
      <w:tblPr>
        <w:tblW w:w="5000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990"/>
        <w:gridCol w:w="2466"/>
        <w:gridCol w:w="864"/>
        <w:gridCol w:w="601"/>
        <w:gridCol w:w="1466"/>
        <w:gridCol w:w="1466"/>
        <w:gridCol w:w="1466"/>
        <w:gridCol w:w="1481"/>
      </w:tblGrid>
      <w:tr w:rsidR="00212276" w:rsidRPr="00A95A48" w14:paraId="11B29FE4" w14:textId="77777777" w:rsidTr="002219F3">
        <w:trPr>
          <w:trHeight w:hRule="exact" w:val="403"/>
        </w:trPr>
        <w:tc>
          <w:tcPr>
            <w:tcW w:w="3456" w:type="dxa"/>
            <w:gridSpan w:val="2"/>
            <w:vAlign w:val="center"/>
          </w:tcPr>
          <w:p w14:paraId="2FDAE030" w14:textId="77777777" w:rsidR="00212276" w:rsidRPr="00A95A48" w:rsidRDefault="00212276" w:rsidP="002219F3">
            <w:pPr>
              <w:rPr>
                <w:lang w:val="es-ES"/>
              </w:rPr>
            </w:pPr>
          </w:p>
        </w:tc>
        <w:tc>
          <w:tcPr>
            <w:tcW w:w="1465" w:type="dxa"/>
            <w:gridSpan w:val="2"/>
            <w:shd w:val="clear" w:color="auto" w:fill="auto"/>
            <w:vAlign w:val="center"/>
          </w:tcPr>
          <w:p w14:paraId="7AD75147" w14:textId="77777777" w:rsidR="00212276" w:rsidRPr="00A95A48" w:rsidRDefault="00712449" w:rsidP="002219F3">
            <w:pPr>
              <w:pStyle w:val="Ttulo3"/>
              <w:rPr>
                <w:lang w:val="es-ES"/>
              </w:rPr>
            </w:pPr>
            <w:r w:rsidRPr="00A95A48">
              <w:rPr>
                <w:lang w:val="es-ES"/>
              </w:rPr>
              <w:t xml:space="preserve">1 = </w:t>
            </w:r>
            <w:r w:rsidR="007B4E47" w:rsidRPr="00A95A48">
              <w:rPr>
                <w:lang w:val="es-ES"/>
              </w:rPr>
              <w:t>Escaso</w:t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3155F858" w14:textId="77777777" w:rsidR="00212276" w:rsidRPr="00A95A48" w:rsidRDefault="00712449" w:rsidP="003729FC">
            <w:pPr>
              <w:pStyle w:val="Ttulo3"/>
              <w:rPr>
                <w:lang w:val="es-ES"/>
              </w:rPr>
            </w:pPr>
            <w:r w:rsidRPr="00A95A48">
              <w:rPr>
                <w:lang w:val="es-ES"/>
              </w:rPr>
              <w:t xml:space="preserve">2 = </w:t>
            </w:r>
            <w:r w:rsidR="007B4E47" w:rsidRPr="00A95A48">
              <w:rPr>
                <w:lang w:val="es-ES"/>
              </w:rPr>
              <w:t>Justo</w:t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4A252302" w14:textId="77777777" w:rsidR="00212276" w:rsidRPr="00A95A48" w:rsidRDefault="00712449" w:rsidP="003729FC">
            <w:pPr>
              <w:pStyle w:val="Ttulo3"/>
              <w:rPr>
                <w:lang w:val="es-ES"/>
              </w:rPr>
            </w:pPr>
            <w:r w:rsidRPr="00A95A48">
              <w:rPr>
                <w:lang w:val="es-ES"/>
              </w:rPr>
              <w:t xml:space="preserve">3 = </w:t>
            </w:r>
            <w:r w:rsidR="007B4E47" w:rsidRPr="00A95A48">
              <w:rPr>
                <w:lang w:val="es-ES"/>
              </w:rPr>
              <w:t>Satisfactorio</w:t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0DBCD1CE" w14:textId="77777777" w:rsidR="00212276" w:rsidRPr="00A95A48" w:rsidRDefault="00712449" w:rsidP="003729FC">
            <w:pPr>
              <w:pStyle w:val="Ttulo3"/>
              <w:rPr>
                <w:lang w:val="es-ES"/>
              </w:rPr>
            </w:pPr>
            <w:r w:rsidRPr="00A95A48">
              <w:rPr>
                <w:lang w:val="es-ES"/>
              </w:rPr>
              <w:t xml:space="preserve">4 = </w:t>
            </w:r>
            <w:r w:rsidR="007B4E47" w:rsidRPr="00A95A48">
              <w:rPr>
                <w:lang w:val="es-ES"/>
              </w:rPr>
              <w:t>Bueno</w:t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1FC989A7" w14:textId="77777777" w:rsidR="00212276" w:rsidRPr="00A95A48" w:rsidRDefault="00712449" w:rsidP="002219F3">
            <w:pPr>
              <w:pStyle w:val="Ttulo3"/>
              <w:rPr>
                <w:lang w:val="es-ES"/>
              </w:rPr>
            </w:pPr>
            <w:r w:rsidRPr="00A95A48">
              <w:rPr>
                <w:lang w:val="es-ES"/>
              </w:rPr>
              <w:t xml:space="preserve">5 = </w:t>
            </w:r>
            <w:r w:rsidR="00212276" w:rsidRPr="00A95A48">
              <w:rPr>
                <w:lang w:val="es-ES"/>
              </w:rPr>
              <w:t>Excel</w:t>
            </w:r>
            <w:r w:rsidR="007B4E47" w:rsidRPr="00A95A48">
              <w:rPr>
                <w:lang w:val="es-ES"/>
              </w:rPr>
              <w:t>ente</w:t>
            </w:r>
          </w:p>
        </w:tc>
      </w:tr>
      <w:tr w:rsidR="00212276" w:rsidRPr="00A95A48" w14:paraId="041335D7" w14:textId="77777777" w:rsidTr="00373B5C">
        <w:trPr>
          <w:trHeight w:hRule="exact" w:val="577"/>
        </w:trPr>
        <w:tc>
          <w:tcPr>
            <w:tcW w:w="3456" w:type="dxa"/>
            <w:gridSpan w:val="2"/>
            <w:vAlign w:val="center"/>
          </w:tcPr>
          <w:p w14:paraId="0CACA79A" w14:textId="77777777" w:rsidR="00212276" w:rsidRPr="00A95A48" w:rsidRDefault="00373B5C" w:rsidP="002219F3">
            <w:pPr>
              <w:pStyle w:val="Ttulo4"/>
              <w:rPr>
                <w:lang w:val="es-ES"/>
              </w:rPr>
            </w:pPr>
            <w:r w:rsidRPr="00A95A48">
              <w:rPr>
                <w:lang w:val="es-ES"/>
              </w:rPr>
              <w:t>Conocimiento de las normas y los procedimientos</w:t>
            </w:r>
          </w:p>
        </w:tc>
        <w:tc>
          <w:tcPr>
            <w:tcW w:w="1465" w:type="dxa"/>
            <w:gridSpan w:val="2"/>
            <w:shd w:val="clear" w:color="auto" w:fill="auto"/>
            <w:vAlign w:val="center"/>
          </w:tcPr>
          <w:p w14:paraId="56A67425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4AC287EE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23E5A328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3BB10C60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1234865C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</w:tr>
      <w:tr w:rsidR="00A149E2" w:rsidRPr="00A95A48" w14:paraId="69287FC5" w14:textId="77777777" w:rsidTr="002219F3">
        <w:trPr>
          <w:trHeight w:hRule="exact" w:val="403"/>
        </w:trPr>
        <w:tc>
          <w:tcPr>
            <w:tcW w:w="990" w:type="dxa"/>
            <w:vAlign w:val="center"/>
          </w:tcPr>
          <w:p w14:paraId="70053858" w14:textId="77777777" w:rsidR="00A149E2" w:rsidRPr="00A95A48" w:rsidRDefault="00A149E2" w:rsidP="004B1269">
            <w:pPr>
              <w:pStyle w:val="Italic"/>
              <w:rPr>
                <w:lang w:val="es-ES"/>
              </w:rPr>
            </w:pPr>
            <w:r w:rsidRPr="00A95A48">
              <w:rPr>
                <w:lang w:val="es-ES"/>
              </w:rPr>
              <w:t>Co</w:t>
            </w:r>
            <w:r w:rsidR="00373B5C" w:rsidRPr="00A95A48">
              <w:rPr>
                <w:lang w:val="es-ES"/>
              </w:rPr>
              <w:t>mentario</w:t>
            </w:r>
            <w:r w:rsidRPr="00A95A48">
              <w:rPr>
                <w:lang w:val="es-ES"/>
              </w:rPr>
              <w:t>s</w:t>
            </w:r>
          </w:p>
        </w:tc>
        <w:tc>
          <w:tcPr>
            <w:tcW w:w="9810" w:type="dxa"/>
            <w:gridSpan w:val="7"/>
            <w:shd w:val="clear" w:color="auto" w:fill="auto"/>
            <w:vAlign w:val="center"/>
          </w:tcPr>
          <w:p w14:paraId="134F6D80" w14:textId="77777777" w:rsidR="00A149E2" w:rsidRPr="00A95A48" w:rsidRDefault="00A149E2" w:rsidP="002219F3">
            <w:pPr>
              <w:rPr>
                <w:color w:val="99055A"/>
                <w:lang w:val="es-ES"/>
              </w:rPr>
            </w:pPr>
          </w:p>
        </w:tc>
      </w:tr>
      <w:tr w:rsidR="00212276" w:rsidRPr="00A95A48" w14:paraId="31670EE2" w14:textId="77777777" w:rsidTr="00373B5C">
        <w:trPr>
          <w:trHeight w:hRule="exact" w:val="421"/>
        </w:trPr>
        <w:tc>
          <w:tcPr>
            <w:tcW w:w="3456" w:type="dxa"/>
            <w:gridSpan w:val="2"/>
            <w:vAlign w:val="center"/>
          </w:tcPr>
          <w:p w14:paraId="51BA9237" w14:textId="77777777" w:rsidR="00212276" w:rsidRPr="00A95A48" w:rsidRDefault="00373B5C" w:rsidP="002219F3">
            <w:pPr>
              <w:pStyle w:val="Ttulo4"/>
              <w:rPr>
                <w:lang w:val="es-ES"/>
              </w:rPr>
            </w:pPr>
            <w:r w:rsidRPr="00A95A48">
              <w:rPr>
                <w:lang w:val="es-ES"/>
              </w:rPr>
              <w:t>Capacidad para aplicar las reglas y los procedimientos</w:t>
            </w:r>
          </w:p>
        </w:tc>
        <w:tc>
          <w:tcPr>
            <w:tcW w:w="1465" w:type="dxa"/>
            <w:gridSpan w:val="2"/>
            <w:shd w:val="clear" w:color="auto" w:fill="auto"/>
            <w:vAlign w:val="center"/>
          </w:tcPr>
          <w:p w14:paraId="7D882629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6B2CFF75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3851226A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1BA2208A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35C7146B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</w:tr>
      <w:tr w:rsidR="00A149E2" w:rsidRPr="00A95A48" w14:paraId="3AA58CAD" w14:textId="77777777" w:rsidTr="002219F3">
        <w:trPr>
          <w:trHeight w:hRule="exact" w:val="403"/>
        </w:trPr>
        <w:tc>
          <w:tcPr>
            <w:tcW w:w="990" w:type="dxa"/>
            <w:vAlign w:val="center"/>
          </w:tcPr>
          <w:p w14:paraId="59B2CEEA" w14:textId="77777777" w:rsidR="00A149E2" w:rsidRPr="00A95A48" w:rsidRDefault="00373B5C" w:rsidP="004B1269">
            <w:pPr>
              <w:pStyle w:val="Italic"/>
              <w:rPr>
                <w:lang w:val="es-ES"/>
              </w:rPr>
            </w:pPr>
            <w:r w:rsidRPr="00A95A48"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shd w:val="clear" w:color="auto" w:fill="auto"/>
            <w:vAlign w:val="center"/>
          </w:tcPr>
          <w:p w14:paraId="3BB8C68B" w14:textId="77777777" w:rsidR="00A149E2" w:rsidRPr="00A95A48" w:rsidRDefault="00A149E2" w:rsidP="002219F3">
            <w:pPr>
              <w:rPr>
                <w:color w:val="99055A"/>
                <w:lang w:val="es-ES"/>
              </w:rPr>
            </w:pPr>
          </w:p>
        </w:tc>
      </w:tr>
      <w:tr w:rsidR="00212276" w:rsidRPr="00A95A48" w14:paraId="714A6D79" w14:textId="77777777" w:rsidTr="002219F3">
        <w:trPr>
          <w:trHeight w:hRule="exact" w:val="288"/>
        </w:trPr>
        <w:tc>
          <w:tcPr>
            <w:tcW w:w="3456" w:type="dxa"/>
            <w:gridSpan w:val="2"/>
            <w:vAlign w:val="center"/>
          </w:tcPr>
          <w:p w14:paraId="7C129BF1" w14:textId="222D99A4" w:rsidR="00212276" w:rsidRPr="00A95A48" w:rsidRDefault="00A95A48" w:rsidP="000F68A2">
            <w:pPr>
              <w:pStyle w:val="Ttulo4"/>
              <w:rPr>
                <w:lang w:val="es-ES"/>
              </w:rPr>
            </w:pPr>
            <w:r w:rsidRPr="00C822BB">
              <w:rPr>
                <w:lang w:val="es-ES"/>
              </w:rPr>
              <w:t>As</w:t>
            </w:r>
            <w:r w:rsidR="00C822BB" w:rsidRPr="00C822BB">
              <w:rPr>
                <w:lang w:val="es-ES"/>
              </w:rPr>
              <w:t>pecto</w:t>
            </w:r>
            <w:r w:rsidR="00373B5C" w:rsidRPr="00A95A48">
              <w:rPr>
                <w:lang w:val="es-ES"/>
              </w:rPr>
              <w:t xml:space="preserve"> y puntualidad</w:t>
            </w:r>
          </w:p>
        </w:tc>
        <w:tc>
          <w:tcPr>
            <w:tcW w:w="1465" w:type="dxa"/>
            <w:gridSpan w:val="2"/>
            <w:shd w:val="clear" w:color="auto" w:fill="auto"/>
            <w:vAlign w:val="center"/>
          </w:tcPr>
          <w:p w14:paraId="70F5573F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0F20FEE8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7FDFB6DC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4477190C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2808B668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</w:tr>
      <w:tr w:rsidR="00A149E2" w:rsidRPr="00A95A48" w14:paraId="7273B096" w14:textId="77777777" w:rsidTr="002219F3">
        <w:trPr>
          <w:trHeight w:hRule="exact" w:val="403"/>
        </w:trPr>
        <w:tc>
          <w:tcPr>
            <w:tcW w:w="990" w:type="dxa"/>
            <w:vAlign w:val="center"/>
          </w:tcPr>
          <w:p w14:paraId="4F56B5EA" w14:textId="77777777" w:rsidR="00A149E2" w:rsidRPr="00A95A48" w:rsidRDefault="00373B5C" w:rsidP="004B1269">
            <w:pPr>
              <w:pStyle w:val="Italic"/>
              <w:rPr>
                <w:lang w:val="es-ES"/>
              </w:rPr>
            </w:pPr>
            <w:r w:rsidRPr="00A95A48"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shd w:val="clear" w:color="auto" w:fill="auto"/>
            <w:vAlign w:val="center"/>
          </w:tcPr>
          <w:p w14:paraId="4C8DAEB2" w14:textId="77777777" w:rsidR="00A149E2" w:rsidRPr="00A95A48" w:rsidRDefault="00A149E2" w:rsidP="002219F3">
            <w:pPr>
              <w:rPr>
                <w:lang w:val="es-ES"/>
              </w:rPr>
            </w:pPr>
          </w:p>
        </w:tc>
      </w:tr>
      <w:tr w:rsidR="00212276" w:rsidRPr="00A95A48" w14:paraId="07C44F20" w14:textId="77777777" w:rsidTr="002219F3">
        <w:trPr>
          <w:trHeight w:hRule="exact" w:val="288"/>
        </w:trPr>
        <w:tc>
          <w:tcPr>
            <w:tcW w:w="3456" w:type="dxa"/>
            <w:gridSpan w:val="2"/>
            <w:vAlign w:val="center"/>
          </w:tcPr>
          <w:p w14:paraId="5B4A6719" w14:textId="77777777" w:rsidR="00212276" w:rsidRPr="00A95A48" w:rsidRDefault="00CE671F" w:rsidP="00450C8A">
            <w:pPr>
              <w:pStyle w:val="Ttulo4"/>
              <w:rPr>
                <w:color w:val="000000" w:themeColor="text1"/>
                <w:lang w:val="es-ES"/>
              </w:rPr>
            </w:pPr>
            <w:r w:rsidRPr="00A95A48">
              <w:rPr>
                <w:color w:val="000000" w:themeColor="text1"/>
                <w:lang w:val="es-ES"/>
              </w:rPr>
              <w:t>Comportamiento</w:t>
            </w:r>
            <w:r w:rsidR="00373B5C" w:rsidRPr="00A95A48">
              <w:rPr>
                <w:color w:val="000000" w:themeColor="text1"/>
                <w:lang w:val="es-ES"/>
              </w:rPr>
              <w:t xml:space="preserve"> bajo presión</w:t>
            </w:r>
          </w:p>
        </w:tc>
        <w:tc>
          <w:tcPr>
            <w:tcW w:w="1465" w:type="dxa"/>
            <w:gridSpan w:val="2"/>
            <w:shd w:val="clear" w:color="auto" w:fill="auto"/>
            <w:vAlign w:val="center"/>
          </w:tcPr>
          <w:p w14:paraId="5062069E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5BA4C1C0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5AA9C13C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3D66F682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320BBFA8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</w:tr>
      <w:tr w:rsidR="00A149E2" w:rsidRPr="00A95A48" w14:paraId="0D1AAC92" w14:textId="77777777" w:rsidTr="002219F3">
        <w:trPr>
          <w:trHeight w:hRule="exact" w:val="403"/>
        </w:trPr>
        <w:tc>
          <w:tcPr>
            <w:tcW w:w="990" w:type="dxa"/>
            <w:vAlign w:val="center"/>
          </w:tcPr>
          <w:p w14:paraId="111C2FDB" w14:textId="77777777" w:rsidR="00A149E2" w:rsidRPr="00A95A48" w:rsidRDefault="00373B5C" w:rsidP="004B1269">
            <w:pPr>
              <w:pStyle w:val="Italic"/>
              <w:rPr>
                <w:lang w:val="es-ES"/>
              </w:rPr>
            </w:pPr>
            <w:r w:rsidRPr="00A95A48"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shd w:val="clear" w:color="auto" w:fill="auto"/>
            <w:vAlign w:val="center"/>
          </w:tcPr>
          <w:p w14:paraId="0164A500" w14:textId="77777777" w:rsidR="00A149E2" w:rsidRPr="00A95A48" w:rsidRDefault="00A149E2" w:rsidP="002219F3">
            <w:pPr>
              <w:rPr>
                <w:lang w:val="es-ES"/>
              </w:rPr>
            </w:pPr>
          </w:p>
        </w:tc>
      </w:tr>
      <w:tr w:rsidR="00212276" w:rsidRPr="00A95A48" w14:paraId="041FCEF0" w14:textId="77777777" w:rsidTr="002219F3">
        <w:trPr>
          <w:trHeight w:hRule="exact" w:val="288"/>
        </w:trPr>
        <w:tc>
          <w:tcPr>
            <w:tcW w:w="3456" w:type="dxa"/>
            <w:gridSpan w:val="2"/>
            <w:vAlign w:val="center"/>
          </w:tcPr>
          <w:p w14:paraId="535B2006" w14:textId="77777777" w:rsidR="00212276" w:rsidRPr="00A95A48" w:rsidRDefault="00373B5C" w:rsidP="002219F3">
            <w:pPr>
              <w:pStyle w:val="Ttulo4"/>
              <w:rPr>
                <w:lang w:val="es-ES"/>
              </w:rPr>
            </w:pPr>
            <w:r w:rsidRPr="00A95A48">
              <w:rPr>
                <w:lang w:val="es-ES"/>
              </w:rPr>
              <w:t>Habilidades de comunicación</w:t>
            </w:r>
          </w:p>
        </w:tc>
        <w:tc>
          <w:tcPr>
            <w:tcW w:w="1465" w:type="dxa"/>
            <w:gridSpan w:val="2"/>
            <w:shd w:val="clear" w:color="auto" w:fill="auto"/>
            <w:vAlign w:val="center"/>
          </w:tcPr>
          <w:p w14:paraId="69E87A5B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16AAD412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3296764E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514557EA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6C4A9415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</w:tr>
      <w:tr w:rsidR="00A149E2" w:rsidRPr="00A95A48" w14:paraId="7005BBF7" w14:textId="77777777" w:rsidTr="002219F3">
        <w:trPr>
          <w:trHeight w:hRule="exact" w:val="403"/>
        </w:trPr>
        <w:tc>
          <w:tcPr>
            <w:tcW w:w="990" w:type="dxa"/>
            <w:vAlign w:val="center"/>
          </w:tcPr>
          <w:p w14:paraId="5352707A" w14:textId="77777777" w:rsidR="00A149E2" w:rsidRPr="00A95A48" w:rsidRDefault="00373B5C" w:rsidP="004B1269">
            <w:pPr>
              <w:pStyle w:val="Italic"/>
              <w:rPr>
                <w:lang w:val="es-ES"/>
              </w:rPr>
            </w:pPr>
            <w:r w:rsidRPr="00A95A48"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shd w:val="clear" w:color="auto" w:fill="auto"/>
            <w:vAlign w:val="center"/>
          </w:tcPr>
          <w:p w14:paraId="1CB1E75E" w14:textId="77777777" w:rsidR="00A149E2" w:rsidRPr="00A95A48" w:rsidRDefault="00A149E2" w:rsidP="002219F3">
            <w:pPr>
              <w:rPr>
                <w:lang w:val="es-ES"/>
              </w:rPr>
            </w:pPr>
          </w:p>
        </w:tc>
      </w:tr>
      <w:tr w:rsidR="000D4E29" w:rsidRPr="00A95A48" w14:paraId="792590FE" w14:textId="77777777" w:rsidTr="002219F3">
        <w:trPr>
          <w:trHeight w:hRule="exact" w:val="288"/>
        </w:trPr>
        <w:tc>
          <w:tcPr>
            <w:tcW w:w="3456" w:type="dxa"/>
            <w:gridSpan w:val="2"/>
            <w:vAlign w:val="center"/>
          </w:tcPr>
          <w:p w14:paraId="2708E320" w14:textId="77777777" w:rsidR="000D4E29" w:rsidRPr="00A95A48" w:rsidRDefault="00373B5C" w:rsidP="000D4E29">
            <w:pPr>
              <w:pStyle w:val="Ttulo4"/>
              <w:rPr>
                <w:lang w:val="es-ES"/>
              </w:rPr>
            </w:pPr>
            <w:r w:rsidRPr="00A95A48">
              <w:rPr>
                <w:lang w:val="es-ES"/>
              </w:rPr>
              <w:t>Capacidad para escuchar las instrucciones</w:t>
            </w:r>
          </w:p>
        </w:tc>
        <w:tc>
          <w:tcPr>
            <w:tcW w:w="1465" w:type="dxa"/>
            <w:gridSpan w:val="2"/>
            <w:shd w:val="clear" w:color="auto" w:fill="auto"/>
            <w:vAlign w:val="center"/>
          </w:tcPr>
          <w:p w14:paraId="1AFE07C9" w14:textId="77777777" w:rsidR="000D4E29" w:rsidRPr="00A95A48" w:rsidRDefault="00817C88" w:rsidP="000D4E29">
            <w:pPr>
              <w:pStyle w:val="CheckBox"/>
              <w:rPr>
                <w:rStyle w:val="CheckBoxChar"/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D4E29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1E7D7699" w14:textId="77777777" w:rsidR="000D4E29" w:rsidRPr="00A95A48" w:rsidRDefault="00817C88" w:rsidP="000D4E29">
            <w:pPr>
              <w:pStyle w:val="CheckBox"/>
              <w:rPr>
                <w:rStyle w:val="CheckBoxChar"/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D4E29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4E3B977C" w14:textId="77777777" w:rsidR="000D4E29" w:rsidRPr="00A95A48" w:rsidRDefault="00817C88" w:rsidP="000D4E29">
            <w:pPr>
              <w:pStyle w:val="CheckBox"/>
              <w:rPr>
                <w:rStyle w:val="CheckBoxChar"/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D4E29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5F2F49F6" w14:textId="77777777" w:rsidR="000D4E29" w:rsidRPr="00A95A48" w:rsidRDefault="00817C88" w:rsidP="000D4E29">
            <w:pPr>
              <w:pStyle w:val="CheckBox"/>
              <w:rPr>
                <w:rStyle w:val="CheckBoxChar"/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D4E29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34353B02" w14:textId="77777777" w:rsidR="000D4E29" w:rsidRPr="00A95A48" w:rsidRDefault="00817C88" w:rsidP="000D4E29">
            <w:pPr>
              <w:pStyle w:val="CheckBox"/>
              <w:rPr>
                <w:rStyle w:val="CheckBoxChar"/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D4E29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</w:tr>
      <w:tr w:rsidR="000D4E29" w:rsidRPr="00A95A48" w14:paraId="5A1932EF" w14:textId="77777777" w:rsidTr="004F1311">
        <w:trPr>
          <w:trHeight w:hRule="exact" w:val="403"/>
        </w:trPr>
        <w:tc>
          <w:tcPr>
            <w:tcW w:w="990" w:type="dxa"/>
            <w:vAlign w:val="center"/>
          </w:tcPr>
          <w:p w14:paraId="3138553D" w14:textId="77777777" w:rsidR="000D4E29" w:rsidRPr="00A95A48" w:rsidRDefault="00373B5C" w:rsidP="004F1311">
            <w:pPr>
              <w:pStyle w:val="Italic"/>
              <w:rPr>
                <w:lang w:val="es-ES"/>
              </w:rPr>
            </w:pPr>
            <w:r w:rsidRPr="00A95A48"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shd w:val="clear" w:color="auto" w:fill="auto"/>
            <w:vAlign w:val="center"/>
          </w:tcPr>
          <w:p w14:paraId="592ACD77" w14:textId="77777777" w:rsidR="000D4E29" w:rsidRPr="00A95A48" w:rsidRDefault="000D4E29" w:rsidP="004F1311">
            <w:pPr>
              <w:rPr>
                <w:lang w:val="es-ES"/>
              </w:rPr>
            </w:pPr>
          </w:p>
        </w:tc>
      </w:tr>
      <w:tr w:rsidR="00212276" w:rsidRPr="00A95A48" w14:paraId="703EF6BB" w14:textId="77777777" w:rsidTr="002219F3">
        <w:trPr>
          <w:trHeight w:hRule="exact" w:val="288"/>
        </w:trPr>
        <w:tc>
          <w:tcPr>
            <w:tcW w:w="3456" w:type="dxa"/>
            <w:gridSpan w:val="2"/>
            <w:vAlign w:val="center"/>
          </w:tcPr>
          <w:p w14:paraId="13C3D976" w14:textId="77777777" w:rsidR="00212276" w:rsidRPr="00A95A48" w:rsidRDefault="00CE671F" w:rsidP="00450C8A">
            <w:pPr>
              <w:pStyle w:val="Ttulo4"/>
              <w:rPr>
                <w:color w:val="000000" w:themeColor="text1"/>
                <w:lang w:val="es-ES"/>
              </w:rPr>
            </w:pPr>
            <w:r w:rsidRPr="00A95A48">
              <w:rPr>
                <w:color w:val="000000" w:themeColor="text1"/>
                <w:lang w:val="es-ES"/>
              </w:rPr>
              <w:t>Capacidad</w:t>
            </w:r>
            <w:r w:rsidR="00373B5C" w:rsidRPr="00A95A48">
              <w:rPr>
                <w:color w:val="000000" w:themeColor="text1"/>
                <w:lang w:val="es-ES"/>
              </w:rPr>
              <w:t xml:space="preserve"> de integración en</w:t>
            </w:r>
            <w:r w:rsidRPr="00A95A48">
              <w:rPr>
                <w:color w:val="000000" w:themeColor="text1"/>
                <w:lang w:val="es-ES"/>
              </w:rPr>
              <w:t xml:space="preserve"> el</w:t>
            </w:r>
            <w:r w:rsidR="00373B5C" w:rsidRPr="00A95A48">
              <w:rPr>
                <w:color w:val="000000" w:themeColor="text1"/>
                <w:lang w:val="es-ES"/>
              </w:rPr>
              <w:t xml:space="preserve"> equipo</w:t>
            </w:r>
          </w:p>
        </w:tc>
        <w:tc>
          <w:tcPr>
            <w:tcW w:w="1465" w:type="dxa"/>
            <w:gridSpan w:val="2"/>
            <w:shd w:val="clear" w:color="auto" w:fill="auto"/>
            <w:vAlign w:val="center"/>
          </w:tcPr>
          <w:p w14:paraId="5B7A4727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7D088159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4A573FE6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103B2B1B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48F16866" w14:textId="77777777" w:rsidR="00212276" w:rsidRPr="00A95A48" w:rsidRDefault="00817C88" w:rsidP="002219F3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</w:tr>
      <w:tr w:rsidR="00A149E2" w:rsidRPr="00A95A48" w14:paraId="0EC33A1D" w14:textId="77777777" w:rsidTr="002219F3">
        <w:trPr>
          <w:trHeight w:hRule="exact" w:val="403"/>
        </w:trPr>
        <w:tc>
          <w:tcPr>
            <w:tcW w:w="990" w:type="dxa"/>
            <w:vAlign w:val="center"/>
          </w:tcPr>
          <w:p w14:paraId="3A8C506E" w14:textId="77777777" w:rsidR="00A149E2" w:rsidRPr="00A95A48" w:rsidRDefault="00373B5C" w:rsidP="004B1269">
            <w:pPr>
              <w:pStyle w:val="Italic"/>
              <w:rPr>
                <w:lang w:val="es-ES"/>
              </w:rPr>
            </w:pPr>
            <w:r w:rsidRPr="00A95A48"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shd w:val="clear" w:color="auto" w:fill="auto"/>
            <w:vAlign w:val="center"/>
          </w:tcPr>
          <w:p w14:paraId="33F66667" w14:textId="77777777" w:rsidR="00A149E2" w:rsidRPr="00A95A48" w:rsidRDefault="00A149E2" w:rsidP="002219F3">
            <w:pPr>
              <w:rPr>
                <w:lang w:val="es-ES"/>
              </w:rPr>
            </w:pPr>
          </w:p>
        </w:tc>
      </w:tr>
      <w:tr w:rsidR="003729FC" w:rsidRPr="00A95A48" w14:paraId="7F6400AC" w14:textId="77777777" w:rsidTr="00373B5C">
        <w:trPr>
          <w:trHeight w:hRule="exact" w:val="527"/>
        </w:trPr>
        <w:tc>
          <w:tcPr>
            <w:tcW w:w="3456" w:type="dxa"/>
            <w:gridSpan w:val="2"/>
            <w:vAlign w:val="center"/>
          </w:tcPr>
          <w:p w14:paraId="729922F4" w14:textId="4A30CCE6" w:rsidR="003729FC" w:rsidRPr="00C822BB" w:rsidRDefault="00373B5C" w:rsidP="00BE1B9E">
            <w:pPr>
              <w:pStyle w:val="Ttulo4"/>
              <w:rPr>
                <w:lang w:val="es-ES"/>
              </w:rPr>
            </w:pPr>
            <w:r w:rsidRPr="00C822BB">
              <w:rPr>
                <w:lang w:val="es-ES"/>
              </w:rPr>
              <w:t xml:space="preserve">Rapidez para tomar medidas </w:t>
            </w:r>
            <w:r w:rsidR="00BE1B9E" w:rsidRPr="00C822BB">
              <w:rPr>
                <w:lang w:val="es-ES"/>
              </w:rPr>
              <w:t>si es</w:t>
            </w:r>
            <w:r w:rsidRPr="00C822BB">
              <w:rPr>
                <w:lang w:val="es-ES"/>
              </w:rPr>
              <w:t xml:space="preserve"> necesario</w:t>
            </w:r>
          </w:p>
        </w:tc>
        <w:tc>
          <w:tcPr>
            <w:tcW w:w="1465" w:type="dxa"/>
            <w:gridSpan w:val="2"/>
            <w:shd w:val="clear" w:color="auto" w:fill="auto"/>
            <w:vAlign w:val="center"/>
          </w:tcPr>
          <w:p w14:paraId="77DEE239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3C99A103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6CC2D71D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09C36A60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28D49BA6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</w:tr>
      <w:tr w:rsidR="003729FC" w:rsidRPr="00A95A48" w14:paraId="4B18CA48" w14:textId="77777777" w:rsidTr="00C7594F">
        <w:trPr>
          <w:trHeight w:hRule="exact" w:val="403"/>
        </w:trPr>
        <w:tc>
          <w:tcPr>
            <w:tcW w:w="990" w:type="dxa"/>
            <w:vAlign w:val="center"/>
          </w:tcPr>
          <w:p w14:paraId="3A7AD0BA" w14:textId="77777777" w:rsidR="003729FC" w:rsidRPr="00A95A48" w:rsidRDefault="00373B5C" w:rsidP="00C7594F">
            <w:pPr>
              <w:pStyle w:val="Italic"/>
              <w:rPr>
                <w:lang w:val="es-ES"/>
              </w:rPr>
            </w:pPr>
            <w:r w:rsidRPr="00A95A48"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shd w:val="clear" w:color="auto" w:fill="auto"/>
            <w:vAlign w:val="center"/>
          </w:tcPr>
          <w:p w14:paraId="14A64E5C" w14:textId="77777777" w:rsidR="003729FC" w:rsidRPr="00A95A48" w:rsidRDefault="003729FC" w:rsidP="00C7594F">
            <w:pPr>
              <w:rPr>
                <w:lang w:val="es-ES"/>
              </w:rPr>
            </w:pPr>
          </w:p>
        </w:tc>
      </w:tr>
      <w:tr w:rsidR="003729FC" w:rsidRPr="00A95A48" w14:paraId="40501652" w14:textId="77777777" w:rsidTr="00C7594F">
        <w:trPr>
          <w:trHeight w:hRule="exact" w:val="288"/>
        </w:trPr>
        <w:tc>
          <w:tcPr>
            <w:tcW w:w="3456" w:type="dxa"/>
            <w:gridSpan w:val="2"/>
            <w:vAlign w:val="center"/>
          </w:tcPr>
          <w:p w14:paraId="1115021A" w14:textId="77777777" w:rsidR="003729FC" w:rsidRPr="00A95A48" w:rsidRDefault="00BF22F1" w:rsidP="00C7594F">
            <w:pPr>
              <w:pStyle w:val="Ttulo4"/>
              <w:rPr>
                <w:lang w:val="es-ES"/>
              </w:rPr>
            </w:pPr>
            <w:r w:rsidRPr="00A95A48">
              <w:rPr>
                <w:lang w:val="es-ES"/>
              </w:rPr>
              <w:t xml:space="preserve">Capacidad para </w:t>
            </w:r>
            <w:r w:rsidRPr="00C822BB">
              <w:rPr>
                <w:lang w:val="es-ES"/>
              </w:rPr>
              <w:t>mantenerse</w:t>
            </w:r>
            <w:r w:rsidR="00A95A48" w:rsidRPr="00C822BB">
              <w:rPr>
                <w:lang w:val="es-ES"/>
              </w:rPr>
              <w:t xml:space="preserve"> </w:t>
            </w:r>
            <w:r w:rsidRPr="00C822BB">
              <w:rPr>
                <w:lang w:val="es-ES"/>
              </w:rPr>
              <w:t>concentrado</w:t>
            </w:r>
          </w:p>
        </w:tc>
        <w:tc>
          <w:tcPr>
            <w:tcW w:w="1465" w:type="dxa"/>
            <w:gridSpan w:val="2"/>
            <w:shd w:val="clear" w:color="auto" w:fill="auto"/>
            <w:vAlign w:val="center"/>
          </w:tcPr>
          <w:p w14:paraId="6DFE6008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52B702C6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51F2471C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569EED90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2A0C98D6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</w:tr>
      <w:tr w:rsidR="003729FC" w:rsidRPr="00A95A48" w14:paraId="3B95E19F" w14:textId="77777777" w:rsidTr="00C7594F">
        <w:trPr>
          <w:trHeight w:hRule="exact" w:val="403"/>
        </w:trPr>
        <w:tc>
          <w:tcPr>
            <w:tcW w:w="990" w:type="dxa"/>
            <w:vAlign w:val="center"/>
          </w:tcPr>
          <w:p w14:paraId="5B7513B1" w14:textId="77777777" w:rsidR="003729FC" w:rsidRPr="00A95A48" w:rsidRDefault="00373B5C" w:rsidP="00C7594F">
            <w:pPr>
              <w:pStyle w:val="Italic"/>
              <w:rPr>
                <w:lang w:val="es-ES"/>
              </w:rPr>
            </w:pPr>
            <w:r w:rsidRPr="00A95A48"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shd w:val="clear" w:color="auto" w:fill="auto"/>
            <w:vAlign w:val="center"/>
          </w:tcPr>
          <w:p w14:paraId="35814737" w14:textId="77777777" w:rsidR="003729FC" w:rsidRPr="00A95A48" w:rsidRDefault="003729FC" w:rsidP="00C7594F">
            <w:pPr>
              <w:rPr>
                <w:lang w:val="es-ES"/>
              </w:rPr>
            </w:pPr>
          </w:p>
        </w:tc>
      </w:tr>
      <w:tr w:rsidR="003729FC" w:rsidRPr="00A95A48" w14:paraId="5EE09F61" w14:textId="77777777" w:rsidTr="00C7594F">
        <w:trPr>
          <w:trHeight w:hRule="exact" w:val="288"/>
        </w:trPr>
        <w:tc>
          <w:tcPr>
            <w:tcW w:w="3456" w:type="dxa"/>
            <w:gridSpan w:val="2"/>
            <w:vAlign w:val="center"/>
          </w:tcPr>
          <w:p w14:paraId="7FFD6607" w14:textId="77777777" w:rsidR="003729FC" w:rsidRPr="00A95A48" w:rsidRDefault="00BF22F1" w:rsidP="00C7594F">
            <w:pPr>
              <w:pStyle w:val="Ttulo4"/>
              <w:rPr>
                <w:lang w:val="es-ES"/>
              </w:rPr>
            </w:pPr>
            <w:r w:rsidRPr="00A95A48">
              <w:rPr>
                <w:lang w:val="es-ES"/>
              </w:rPr>
              <w:t>Participa en las reuniones de jueces</w:t>
            </w:r>
          </w:p>
        </w:tc>
        <w:tc>
          <w:tcPr>
            <w:tcW w:w="1465" w:type="dxa"/>
            <w:gridSpan w:val="2"/>
            <w:shd w:val="clear" w:color="auto" w:fill="auto"/>
            <w:vAlign w:val="center"/>
          </w:tcPr>
          <w:p w14:paraId="37400F82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2F9FB689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1D2A641D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7E4F64CE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46DB1C7C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</w:tr>
      <w:tr w:rsidR="003729FC" w:rsidRPr="00A95A48" w14:paraId="3C8D6633" w14:textId="77777777" w:rsidTr="00C7594F">
        <w:trPr>
          <w:trHeight w:hRule="exact" w:val="403"/>
        </w:trPr>
        <w:tc>
          <w:tcPr>
            <w:tcW w:w="990" w:type="dxa"/>
            <w:vAlign w:val="center"/>
          </w:tcPr>
          <w:p w14:paraId="6A4F4060" w14:textId="77777777" w:rsidR="003729FC" w:rsidRPr="00A95A48" w:rsidRDefault="00373B5C" w:rsidP="00C7594F">
            <w:pPr>
              <w:pStyle w:val="Italic"/>
              <w:rPr>
                <w:lang w:val="es-ES"/>
              </w:rPr>
            </w:pPr>
            <w:r w:rsidRPr="00A95A48"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shd w:val="clear" w:color="auto" w:fill="auto"/>
            <w:vAlign w:val="center"/>
          </w:tcPr>
          <w:p w14:paraId="7D65918A" w14:textId="77777777" w:rsidR="003729FC" w:rsidRPr="00A95A48" w:rsidRDefault="003729FC" w:rsidP="00C7594F">
            <w:pPr>
              <w:rPr>
                <w:lang w:val="es-ES"/>
              </w:rPr>
            </w:pPr>
          </w:p>
        </w:tc>
      </w:tr>
      <w:tr w:rsidR="003729FC" w:rsidRPr="00A95A48" w14:paraId="6599274F" w14:textId="77777777" w:rsidTr="00BF22F1">
        <w:trPr>
          <w:trHeight w:hRule="exact" w:val="533"/>
        </w:trPr>
        <w:tc>
          <w:tcPr>
            <w:tcW w:w="3456" w:type="dxa"/>
            <w:gridSpan w:val="2"/>
            <w:vAlign w:val="center"/>
          </w:tcPr>
          <w:p w14:paraId="1796912A" w14:textId="77777777" w:rsidR="003729FC" w:rsidRPr="00A95A48" w:rsidRDefault="00BF22F1" w:rsidP="00C7594F">
            <w:pPr>
              <w:pStyle w:val="Ttulo4"/>
              <w:rPr>
                <w:lang w:val="es-ES"/>
              </w:rPr>
            </w:pPr>
            <w:r w:rsidRPr="00A95A48">
              <w:rPr>
                <w:lang w:val="es-ES"/>
              </w:rPr>
              <w:t>Precisión en las llamadas a la</w:t>
            </w:r>
            <w:r w:rsidR="00CE0315" w:rsidRPr="00A95A48">
              <w:rPr>
                <w:lang w:val="es-ES"/>
              </w:rPr>
              <w:t xml:space="preserve">s dianas </w:t>
            </w:r>
            <w:r w:rsidRPr="00A95A48">
              <w:rPr>
                <w:lang w:val="es-ES"/>
              </w:rPr>
              <w:t>incluidos los desempates</w:t>
            </w:r>
          </w:p>
        </w:tc>
        <w:tc>
          <w:tcPr>
            <w:tcW w:w="1465" w:type="dxa"/>
            <w:gridSpan w:val="2"/>
            <w:shd w:val="clear" w:color="auto" w:fill="auto"/>
            <w:vAlign w:val="center"/>
          </w:tcPr>
          <w:p w14:paraId="064BBB8C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2266A1AF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56557669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27AC910F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  <w:tc>
          <w:tcPr>
            <w:tcW w:w="1481" w:type="dxa"/>
            <w:shd w:val="clear" w:color="auto" w:fill="auto"/>
            <w:vAlign w:val="center"/>
          </w:tcPr>
          <w:p w14:paraId="2245AA0B" w14:textId="77777777" w:rsidR="003729FC" w:rsidRPr="00A95A48" w:rsidRDefault="00817C88" w:rsidP="00C7594F">
            <w:pPr>
              <w:pStyle w:val="CheckBox"/>
              <w:rPr>
                <w:lang w:val="es-ES"/>
              </w:rPr>
            </w:pPr>
            <w:r w:rsidRPr="00A95A48">
              <w:rPr>
                <w:rStyle w:val="CheckBoxChar"/>
                <w:lang w:val="es-ES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729FC" w:rsidRPr="00A95A48">
              <w:rPr>
                <w:rStyle w:val="CheckBoxChar"/>
                <w:lang w:val="es-ES"/>
              </w:rPr>
              <w:instrText xml:space="preserve"> FORMCHECKBOX </w:instrText>
            </w:r>
            <w:r w:rsidR="00AB646D">
              <w:rPr>
                <w:rStyle w:val="CheckBoxChar"/>
                <w:lang w:val="es-ES"/>
              </w:rPr>
            </w:r>
            <w:r w:rsidR="00AB646D">
              <w:rPr>
                <w:rStyle w:val="CheckBoxChar"/>
                <w:lang w:val="es-ES"/>
              </w:rPr>
              <w:fldChar w:fldCharType="separate"/>
            </w:r>
            <w:r w:rsidRPr="00A95A48">
              <w:rPr>
                <w:rStyle w:val="CheckBoxChar"/>
                <w:lang w:val="es-ES"/>
              </w:rPr>
              <w:fldChar w:fldCharType="end"/>
            </w:r>
          </w:p>
        </w:tc>
      </w:tr>
      <w:tr w:rsidR="003729FC" w:rsidRPr="00A95A48" w14:paraId="4975CD00" w14:textId="77777777" w:rsidTr="00C7594F">
        <w:trPr>
          <w:trHeight w:hRule="exact" w:val="403"/>
        </w:trPr>
        <w:tc>
          <w:tcPr>
            <w:tcW w:w="990" w:type="dxa"/>
            <w:vAlign w:val="center"/>
          </w:tcPr>
          <w:p w14:paraId="3F85EE32" w14:textId="77777777" w:rsidR="003729FC" w:rsidRPr="00A95A48" w:rsidRDefault="00373B5C" w:rsidP="00C7594F">
            <w:pPr>
              <w:pStyle w:val="Italic"/>
              <w:rPr>
                <w:lang w:val="es-ES"/>
              </w:rPr>
            </w:pPr>
            <w:r w:rsidRPr="00A95A48">
              <w:rPr>
                <w:lang w:val="es-ES"/>
              </w:rPr>
              <w:t>Comentarios</w:t>
            </w:r>
          </w:p>
        </w:tc>
        <w:tc>
          <w:tcPr>
            <w:tcW w:w="9810" w:type="dxa"/>
            <w:gridSpan w:val="7"/>
            <w:shd w:val="clear" w:color="auto" w:fill="auto"/>
            <w:vAlign w:val="center"/>
          </w:tcPr>
          <w:p w14:paraId="100FCE9B" w14:textId="77777777" w:rsidR="003729FC" w:rsidRPr="00A95A48" w:rsidRDefault="003729FC" w:rsidP="00C7594F">
            <w:pPr>
              <w:rPr>
                <w:lang w:val="es-ES"/>
              </w:rPr>
            </w:pPr>
          </w:p>
        </w:tc>
      </w:tr>
      <w:tr w:rsidR="00712449" w:rsidRPr="00A95A48" w14:paraId="26C49F78" w14:textId="77777777" w:rsidTr="002219F3">
        <w:trPr>
          <w:trHeight w:hRule="exact" w:val="403"/>
        </w:trPr>
        <w:tc>
          <w:tcPr>
            <w:tcW w:w="4320" w:type="dxa"/>
            <w:gridSpan w:val="3"/>
            <w:vAlign w:val="center"/>
          </w:tcPr>
          <w:p w14:paraId="474657C9" w14:textId="10BE9C1C" w:rsidR="00712449" w:rsidRPr="00A95A48" w:rsidRDefault="004D7162" w:rsidP="00C56CA1">
            <w:pPr>
              <w:pStyle w:val="Italic"/>
              <w:rPr>
                <w:lang w:val="es-ES"/>
              </w:rPr>
            </w:pPr>
            <w:r w:rsidRPr="00A95A48">
              <w:rPr>
                <w:rStyle w:val="Ttulo4Car"/>
                <w:lang w:val="es-ES"/>
              </w:rPr>
              <w:t>Calificación General</w:t>
            </w:r>
            <w:r w:rsidR="00712449" w:rsidRPr="00A95A48">
              <w:rPr>
                <w:lang w:val="es-ES"/>
              </w:rPr>
              <w:t xml:space="preserve"> (</w:t>
            </w:r>
            <w:r w:rsidR="00C56CA1" w:rsidRPr="00C822BB">
              <w:rPr>
                <w:lang w:val="es-ES"/>
              </w:rPr>
              <w:t xml:space="preserve">promedio de los valores </w:t>
            </w:r>
            <w:r w:rsidRPr="00C822BB">
              <w:rPr>
                <w:lang w:val="es-ES"/>
              </w:rPr>
              <w:t xml:space="preserve">de </w:t>
            </w:r>
            <w:r w:rsidR="00C56CA1" w:rsidRPr="00C822BB">
              <w:rPr>
                <w:lang w:val="es-ES"/>
              </w:rPr>
              <w:t>las</w:t>
            </w:r>
            <w:r w:rsidR="00C822BB">
              <w:rPr>
                <w:lang w:val="es-ES"/>
              </w:rPr>
              <w:t xml:space="preserve"> </w:t>
            </w:r>
            <w:r w:rsidRPr="00C822BB">
              <w:rPr>
                <w:lang w:val="es-ES"/>
              </w:rPr>
              <w:t>calificaci</w:t>
            </w:r>
            <w:r w:rsidR="00C56CA1" w:rsidRPr="00C822BB">
              <w:rPr>
                <w:lang w:val="es-ES"/>
              </w:rPr>
              <w:t>ones</w:t>
            </w:r>
            <w:r w:rsidRPr="00C822BB">
              <w:rPr>
                <w:lang w:val="es-ES"/>
              </w:rPr>
              <w:t xml:space="preserve"> anteriores</w:t>
            </w:r>
            <w:r w:rsidR="00712449" w:rsidRPr="00C822BB">
              <w:rPr>
                <w:lang w:val="es-ES"/>
              </w:rPr>
              <w:t>)</w:t>
            </w:r>
          </w:p>
        </w:tc>
        <w:tc>
          <w:tcPr>
            <w:tcW w:w="6480" w:type="dxa"/>
            <w:gridSpan w:val="5"/>
            <w:shd w:val="clear" w:color="auto" w:fill="auto"/>
            <w:vAlign w:val="center"/>
          </w:tcPr>
          <w:p w14:paraId="65ED0A28" w14:textId="77777777" w:rsidR="00712449" w:rsidRDefault="00712449" w:rsidP="002219F3">
            <w:pPr>
              <w:rPr>
                <w:lang w:val="es-ES"/>
              </w:rPr>
            </w:pPr>
          </w:p>
          <w:p w14:paraId="3AB33DFC" w14:textId="77777777" w:rsidR="00C822BB" w:rsidRPr="00C822BB" w:rsidRDefault="00C822BB" w:rsidP="00C822BB">
            <w:pPr>
              <w:rPr>
                <w:lang w:val="es-ES"/>
              </w:rPr>
            </w:pPr>
          </w:p>
          <w:p w14:paraId="6E7F2AE6" w14:textId="77777777" w:rsidR="00C822BB" w:rsidRDefault="00C822BB" w:rsidP="00C822BB">
            <w:pPr>
              <w:rPr>
                <w:lang w:val="es-ES"/>
              </w:rPr>
            </w:pPr>
          </w:p>
          <w:p w14:paraId="70A28B3D" w14:textId="095DCC9C" w:rsidR="00C822BB" w:rsidRPr="00C822BB" w:rsidRDefault="00C822BB" w:rsidP="00C822BB">
            <w:pPr>
              <w:rPr>
                <w:lang w:val="es-ES"/>
              </w:rPr>
            </w:pPr>
          </w:p>
        </w:tc>
      </w:tr>
    </w:tbl>
    <w:p w14:paraId="60267F41" w14:textId="77777777" w:rsidR="005527D6" w:rsidRPr="00A95A48" w:rsidRDefault="005527D6" w:rsidP="00632C1B">
      <w:pPr>
        <w:pStyle w:val="Estilo2"/>
        <w:rPr>
          <w:lang w:val="es-ES"/>
        </w:rPr>
      </w:pPr>
    </w:p>
    <w:p w14:paraId="3FECD773" w14:textId="3235FE23" w:rsidR="005527D6" w:rsidRDefault="005527D6">
      <w:pPr>
        <w:spacing w:before="0"/>
        <w:rPr>
          <w:b/>
          <w:color w:val="FFFFFF" w:themeColor="background1"/>
          <w:sz w:val="22"/>
          <w:szCs w:val="20"/>
          <w:lang w:val="es-ES"/>
        </w:rPr>
      </w:pPr>
    </w:p>
    <w:p w14:paraId="59639CE6" w14:textId="77777777" w:rsidR="00C822BB" w:rsidRPr="00A95A48" w:rsidRDefault="00C822BB">
      <w:pPr>
        <w:spacing w:before="0"/>
        <w:rPr>
          <w:b/>
          <w:color w:val="FFFFFF" w:themeColor="background1"/>
          <w:sz w:val="22"/>
          <w:szCs w:val="20"/>
          <w:lang w:val="es-ES"/>
        </w:rPr>
      </w:pPr>
    </w:p>
    <w:p w14:paraId="7C1233C3" w14:textId="77777777" w:rsidR="00AD0DEB" w:rsidRPr="00C822BB" w:rsidRDefault="00CE0315" w:rsidP="00632C1B">
      <w:pPr>
        <w:pStyle w:val="Estilo2"/>
        <w:rPr>
          <w:lang w:val="es-ES"/>
        </w:rPr>
      </w:pPr>
      <w:r w:rsidRPr="00C822BB">
        <w:rPr>
          <w:lang w:val="es-ES"/>
        </w:rPr>
        <w:lastRenderedPageBreak/>
        <w:t>Sensaciones</w:t>
      </w:r>
      <w:r w:rsidR="00A95A48" w:rsidRPr="00C822BB">
        <w:rPr>
          <w:lang w:val="es-ES"/>
        </w:rPr>
        <w:t xml:space="preserve"> </w:t>
      </w:r>
      <w:r w:rsidRPr="00C822BB">
        <w:rPr>
          <w:lang w:val="es-ES"/>
        </w:rPr>
        <w:t>personales</w:t>
      </w:r>
    </w:p>
    <w:tbl>
      <w:tblPr>
        <w:tblW w:w="4988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4111"/>
        <w:gridCol w:w="6663"/>
      </w:tblGrid>
      <w:tr w:rsidR="00D4274D" w:rsidRPr="00A95A48" w14:paraId="7D42C733" w14:textId="77777777" w:rsidTr="00A95A48">
        <w:trPr>
          <w:trHeight w:val="864"/>
        </w:trPr>
        <w:tc>
          <w:tcPr>
            <w:tcW w:w="4111" w:type="dxa"/>
          </w:tcPr>
          <w:p w14:paraId="6158A9A3" w14:textId="353F7800" w:rsidR="00D4274D" w:rsidRPr="00C822BB" w:rsidRDefault="004854AB" w:rsidP="00A95A48">
            <w:pPr>
              <w:pStyle w:val="Ttulo5"/>
              <w:ind w:right="-1134"/>
              <w:rPr>
                <w:color w:val="000000" w:themeColor="text1"/>
                <w:lang w:val="es-ES"/>
              </w:rPr>
            </w:pPr>
            <w:r w:rsidRPr="00C822BB">
              <w:rPr>
                <w:color w:val="000000" w:themeColor="text1"/>
                <w:lang w:val="es-ES"/>
              </w:rPr>
              <w:t>comentarios adicionales</w:t>
            </w:r>
            <w:r w:rsidR="00A95A48" w:rsidRPr="00C822BB">
              <w:rPr>
                <w:color w:val="000000" w:themeColor="text1"/>
                <w:lang w:val="es-ES"/>
              </w:rPr>
              <w:t xml:space="preserve"> </w:t>
            </w:r>
            <w:r w:rsidRPr="00C822BB">
              <w:rPr>
                <w:color w:val="000000" w:themeColor="text1"/>
                <w:lang w:val="es-ES"/>
              </w:rPr>
              <w:t>/</w:t>
            </w:r>
            <w:r w:rsidR="00A95A48" w:rsidRPr="00C822BB">
              <w:rPr>
                <w:color w:val="000000" w:themeColor="text1"/>
                <w:lang w:val="es-ES"/>
              </w:rPr>
              <w:t xml:space="preserve"> </w:t>
            </w:r>
            <w:r w:rsidRPr="00C822BB">
              <w:rPr>
                <w:color w:val="000000" w:themeColor="text1"/>
                <w:lang w:val="es-ES"/>
              </w:rPr>
              <w:t>observaciones</w:t>
            </w:r>
            <w:r w:rsidR="00450C8A" w:rsidRPr="00C822BB">
              <w:rPr>
                <w:color w:val="000000" w:themeColor="text1"/>
                <w:lang w:val="es-ES"/>
              </w:rPr>
              <w:t>:</w:t>
            </w:r>
          </w:p>
        </w:tc>
        <w:tc>
          <w:tcPr>
            <w:tcW w:w="6662" w:type="dxa"/>
          </w:tcPr>
          <w:p w14:paraId="2170BE57" w14:textId="77777777" w:rsidR="00D4274D" w:rsidRPr="00A95A48" w:rsidRDefault="00D4274D" w:rsidP="002219F3">
            <w:pPr>
              <w:rPr>
                <w:lang w:val="es-ES"/>
              </w:rPr>
            </w:pPr>
          </w:p>
        </w:tc>
      </w:tr>
      <w:tr w:rsidR="00D4274D" w:rsidRPr="00A95A48" w14:paraId="0047B508" w14:textId="77777777" w:rsidTr="00A95A48">
        <w:trPr>
          <w:trHeight w:val="864"/>
        </w:trPr>
        <w:tc>
          <w:tcPr>
            <w:tcW w:w="4111" w:type="dxa"/>
          </w:tcPr>
          <w:p w14:paraId="05E0E731" w14:textId="77777777" w:rsidR="00534624" w:rsidRPr="00A95A48" w:rsidRDefault="004854AB" w:rsidP="00450C8A">
            <w:pPr>
              <w:pStyle w:val="Ttulo5"/>
              <w:ind w:right="-916"/>
              <w:rPr>
                <w:lang w:val="es-ES"/>
              </w:rPr>
            </w:pPr>
            <w:r w:rsidRPr="00A95A48">
              <w:rPr>
                <w:lang w:val="es-ES"/>
              </w:rPr>
              <w:t>¿qué debe mejorar?</w:t>
            </w:r>
          </w:p>
          <w:p w14:paraId="2011F96D" w14:textId="77777777" w:rsidR="00A149E2" w:rsidRPr="00A95A48" w:rsidRDefault="00A149E2" w:rsidP="007A3508">
            <w:pPr>
              <w:pStyle w:val="Italic"/>
              <w:rPr>
                <w:lang w:val="es-ES"/>
              </w:rPr>
            </w:pPr>
          </w:p>
        </w:tc>
        <w:tc>
          <w:tcPr>
            <w:tcW w:w="6662" w:type="dxa"/>
          </w:tcPr>
          <w:p w14:paraId="6C9A8E08" w14:textId="77777777" w:rsidR="00D4274D" w:rsidRPr="00A95A48" w:rsidRDefault="00D4274D" w:rsidP="002219F3">
            <w:pPr>
              <w:rPr>
                <w:lang w:val="es-ES"/>
              </w:rPr>
            </w:pPr>
          </w:p>
        </w:tc>
      </w:tr>
    </w:tbl>
    <w:p w14:paraId="59F8AB94" w14:textId="77777777" w:rsidR="00AD0DEB" w:rsidRPr="00C822BB" w:rsidRDefault="00A95A48" w:rsidP="00632C1B">
      <w:pPr>
        <w:pStyle w:val="Estilo2"/>
        <w:rPr>
          <w:lang w:val="es-ES"/>
        </w:rPr>
      </w:pPr>
      <w:r w:rsidRPr="00C822BB">
        <w:rPr>
          <w:lang w:val="es-ES"/>
        </w:rPr>
        <w:t>Verificación</w:t>
      </w:r>
      <w:r w:rsidR="005D29FC" w:rsidRPr="00C822BB">
        <w:rPr>
          <w:lang w:val="es-ES"/>
        </w:rPr>
        <w:t xml:space="preserve"> de la evaluación</w:t>
      </w:r>
    </w:p>
    <w:tbl>
      <w:tblPr>
        <w:tblW w:w="5000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219"/>
        <w:gridCol w:w="6145"/>
        <w:gridCol w:w="567"/>
        <w:gridCol w:w="1869"/>
      </w:tblGrid>
      <w:tr w:rsidR="00A149E2" w:rsidRPr="00A95A48" w14:paraId="121D282E" w14:textId="77777777" w:rsidTr="00D965F9">
        <w:trPr>
          <w:trHeight w:val="403"/>
        </w:trPr>
        <w:tc>
          <w:tcPr>
            <w:tcW w:w="2219" w:type="dxa"/>
            <w:vAlign w:val="bottom"/>
          </w:tcPr>
          <w:p w14:paraId="236C830A" w14:textId="77777777" w:rsidR="00A149E2" w:rsidRPr="00A95A48" w:rsidRDefault="00597804" w:rsidP="000F68A2">
            <w:pPr>
              <w:rPr>
                <w:lang w:val="es-ES"/>
              </w:rPr>
            </w:pPr>
            <w:r w:rsidRPr="00A95A48">
              <w:rPr>
                <w:lang w:val="es-ES"/>
              </w:rPr>
              <w:t>Firma del presidente de la comisión de jueces</w:t>
            </w:r>
          </w:p>
        </w:tc>
        <w:tc>
          <w:tcPr>
            <w:tcW w:w="6145" w:type="dxa"/>
            <w:vAlign w:val="bottom"/>
          </w:tcPr>
          <w:p w14:paraId="14EBEB61" w14:textId="77777777" w:rsidR="00A149E2" w:rsidRPr="00A95A48" w:rsidRDefault="00A149E2" w:rsidP="002219F3">
            <w:pPr>
              <w:rPr>
                <w:lang w:val="es-ES"/>
              </w:rPr>
            </w:pPr>
          </w:p>
        </w:tc>
        <w:tc>
          <w:tcPr>
            <w:tcW w:w="567" w:type="dxa"/>
            <w:vAlign w:val="bottom"/>
          </w:tcPr>
          <w:p w14:paraId="39B1AC6C" w14:textId="77777777" w:rsidR="00A149E2" w:rsidRPr="00A95A48" w:rsidRDefault="00597804" w:rsidP="002219F3">
            <w:pPr>
              <w:rPr>
                <w:lang w:val="es-ES"/>
              </w:rPr>
            </w:pPr>
            <w:r w:rsidRPr="00A95A48">
              <w:rPr>
                <w:lang w:val="es-ES"/>
              </w:rPr>
              <w:t>Fecha</w:t>
            </w:r>
          </w:p>
        </w:tc>
        <w:tc>
          <w:tcPr>
            <w:tcW w:w="1869" w:type="dxa"/>
            <w:vAlign w:val="bottom"/>
          </w:tcPr>
          <w:p w14:paraId="7030904F" w14:textId="77777777" w:rsidR="00A149E2" w:rsidRPr="00A95A48" w:rsidRDefault="00D965F9" w:rsidP="002219F3">
            <w:pPr>
              <w:rPr>
                <w:lang w:val="es-ES"/>
              </w:rPr>
            </w:pPr>
            <w:r w:rsidRPr="00A95A48">
              <w:rPr>
                <w:color w:val="D9D9D9" w:themeColor="background1" w:themeShade="D9"/>
                <w:sz w:val="28"/>
                <w:szCs w:val="28"/>
                <w:lang w:val="es-ES"/>
              </w:rPr>
              <w:t>DD/MM/YYYY</w:t>
            </w:r>
          </w:p>
        </w:tc>
      </w:tr>
    </w:tbl>
    <w:p w14:paraId="039B1B65" w14:textId="77777777" w:rsidR="00B60C88" w:rsidRPr="00A95A48" w:rsidRDefault="00B60C88" w:rsidP="00B60C88">
      <w:pPr>
        <w:rPr>
          <w:lang w:val="es-ES"/>
        </w:rPr>
      </w:pPr>
    </w:p>
    <w:sectPr w:rsidR="00B60C88" w:rsidRPr="00A95A48" w:rsidSect="008D40FF">
      <w:headerReference w:type="default" r:id="rId10"/>
      <w:footerReference w:type="default" r:id="rId11"/>
      <w:pgSz w:w="12240" w:h="15840"/>
      <w:pgMar w:top="1080" w:right="720" w:bottom="108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2C7353" w14:textId="77777777" w:rsidR="000B20A2" w:rsidRDefault="000B20A2" w:rsidP="00B26445">
      <w:pPr>
        <w:spacing w:before="0"/>
      </w:pPr>
      <w:r>
        <w:separator/>
      </w:r>
    </w:p>
  </w:endnote>
  <w:endnote w:type="continuationSeparator" w:id="0">
    <w:p w14:paraId="35E5BC59" w14:textId="77777777" w:rsidR="000B20A2" w:rsidRDefault="000B20A2" w:rsidP="00B26445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E023DD" w14:textId="3765E7E8" w:rsidR="00C822BB" w:rsidRDefault="00341DD4" w:rsidP="00C822BB">
    <w:pPr>
      <w:pStyle w:val="Piedepgina"/>
      <w:rPr>
        <w:i/>
        <w:color w:val="A6A6A6" w:themeColor="background1" w:themeShade="A6"/>
        <w:lang w:val="es-ES"/>
      </w:rPr>
    </w:pPr>
    <w:r w:rsidRPr="005B58AC">
      <w:rPr>
        <w:i/>
        <w:noProof/>
        <w:color w:val="A6A6A6" w:themeColor="background1" w:themeShade="A6"/>
        <w:lang w:val="es-ES"/>
      </w:rPr>
      <w:drawing>
        <wp:anchor distT="0" distB="0" distL="114300" distR="114300" simplePos="0" relativeHeight="251672064" behindDoc="0" locked="0" layoutInCell="1" allowOverlap="1" wp14:anchorId="6FABFDBA" wp14:editId="2A4FB524">
          <wp:simplePos x="0" y="0"/>
          <wp:positionH relativeFrom="margin">
            <wp:posOffset>5997575</wp:posOffset>
          </wp:positionH>
          <wp:positionV relativeFrom="paragraph">
            <wp:posOffset>-97155</wp:posOffset>
          </wp:positionV>
          <wp:extent cx="917575" cy="323850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Toyota Corporativ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7575" cy="3238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B58AC">
      <w:rPr>
        <w:i/>
        <w:noProof/>
        <w:color w:val="A6A6A6" w:themeColor="background1" w:themeShade="A6"/>
        <w:lang w:val="es-ES"/>
      </w:rPr>
      <w:drawing>
        <wp:anchor distT="0" distB="0" distL="114300" distR="114300" simplePos="0" relativeHeight="251670016" behindDoc="1" locked="0" layoutInCell="1" allowOverlap="1" wp14:anchorId="6E00DF80" wp14:editId="637115ED">
          <wp:simplePos x="0" y="0"/>
          <wp:positionH relativeFrom="column">
            <wp:posOffset>3581400</wp:posOffset>
          </wp:positionH>
          <wp:positionV relativeFrom="paragraph">
            <wp:posOffset>-216535</wp:posOffset>
          </wp:positionV>
          <wp:extent cx="1520190" cy="719455"/>
          <wp:effectExtent l="0" t="0" r="3810" b="4445"/>
          <wp:wrapTight wrapText="bothSides">
            <wp:wrapPolygon edited="0">
              <wp:start x="0" y="0"/>
              <wp:lineTo x="0" y="21162"/>
              <wp:lineTo x="21383" y="21162"/>
              <wp:lineTo x="21383" y="0"/>
              <wp:lineTo x="0" y="0"/>
            </wp:wrapPolygon>
          </wp:wrapTight>
          <wp:docPr id="7" name="Imagen 3">
            <a:extLst xmlns:a="http://schemas.openxmlformats.org/drawingml/2006/main">
              <a:ext uri="{FF2B5EF4-FFF2-40B4-BE49-F238E27FC236}">
                <a16:creationId xmlns:a16="http://schemas.microsoft.com/office/drawing/2014/main" id="{9B13A494-0690-4026-95DE-997D51EE3429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3">
                    <a:extLst>
                      <a:ext uri="{FF2B5EF4-FFF2-40B4-BE49-F238E27FC236}">
                        <a16:creationId xmlns:a16="http://schemas.microsoft.com/office/drawing/2014/main" id="{9B13A494-0690-4026-95DE-997D51EE3429}"/>
                      </a:ext>
                    </a:extLst>
                  </pic:cNvPr>
                  <pic:cNvPicPr>
                    <a:picLocks noChangeAspect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5121" b="27536"/>
                  <a:stretch/>
                </pic:blipFill>
                <pic:spPr>
                  <a:xfrm>
                    <a:off x="0" y="0"/>
                    <a:ext cx="1520190" cy="7194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B58AC">
      <w:rPr>
        <w:i/>
        <w:noProof/>
        <w:color w:val="A6A6A6" w:themeColor="background1" w:themeShade="A6"/>
        <w:lang w:val="es-ES"/>
      </w:rPr>
      <w:drawing>
        <wp:anchor distT="0" distB="0" distL="114300" distR="114300" simplePos="0" relativeHeight="251668992" behindDoc="1" locked="0" layoutInCell="1" allowOverlap="1" wp14:anchorId="654F5A93" wp14:editId="046307DB">
          <wp:simplePos x="0" y="0"/>
          <wp:positionH relativeFrom="column">
            <wp:posOffset>1171575</wp:posOffset>
          </wp:positionH>
          <wp:positionV relativeFrom="paragraph">
            <wp:posOffset>-216535</wp:posOffset>
          </wp:positionV>
          <wp:extent cx="979805" cy="795020"/>
          <wp:effectExtent l="0" t="0" r="0" b="5080"/>
          <wp:wrapTight wrapText="bothSides">
            <wp:wrapPolygon edited="0">
              <wp:start x="0" y="0"/>
              <wp:lineTo x="0" y="21220"/>
              <wp:lineTo x="20998" y="21220"/>
              <wp:lineTo x="20998" y="0"/>
              <wp:lineTo x="0" y="0"/>
            </wp:wrapPolygon>
          </wp:wrapTight>
          <wp:docPr id="16" name="Imagen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9805" cy="795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B58AC">
      <w:rPr>
        <w:i/>
        <w:noProof/>
        <w:color w:val="A6A6A6" w:themeColor="background1" w:themeShade="A6"/>
        <w:lang w:val="es-ES"/>
      </w:rPr>
      <w:drawing>
        <wp:anchor distT="0" distB="0" distL="114300" distR="114300" simplePos="0" relativeHeight="251667968" behindDoc="1" locked="0" layoutInCell="1" allowOverlap="1" wp14:anchorId="1F7567AB" wp14:editId="66311F78">
          <wp:simplePos x="0" y="0"/>
          <wp:positionH relativeFrom="margin">
            <wp:posOffset>5124450</wp:posOffset>
          </wp:positionH>
          <wp:positionV relativeFrom="paragraph">
            <wp:posOffset>-216535</wp:posOffset>
          </wp:positionV>
          <wp:extent cx="781050" cy="887730"/>
          <wp:effectExtent l="0" t="0" r="0" b="7620"/>
          <wp:wrapTight wrapText="bothSides">
            <wp:wrapPolygon edited="0">
              <wp:start x="0" y="0"/>
              <wp:lineTo x="0" y="21322"/>
              <wp:lineTo x="21073" y="21322"/>
              <wp:lineTo x="21073" y="0"/>
              <wp:lineTo x="0" y="0"/>
            </wp:wrapPolygon>
          </wp:wrapTight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887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B58AC">
      <w:rPr>
        <w:i/>
        <w:noProof/>
        <w:color w:val="A6A6A6" w:themeColor="background1" w:themeShade="A6"/>
        <w:lang w:val="es-ES"/>
      </w:rPr>
      <w:drawing>
        <wp:anchor distT="0" distB="0" distL="114300" distR="114300" simplePos="0" relativeHeight="251666944" behindDoc="1" locked="0" layoutInCell="1" allowOverlap="1" wp14:anchorId="09D8A27B" wp14:editId="0591204E">
          <wp:simplePos x="0" y="0"/>
          <wp:positionH relativeFrom="column">
            <wp:posOffset>609600</wp:posOffset>
          </wp:positionH>
          <wp:positionV relativeFrom="paragraph">
            <wp:posOffset>-216535</wp:posOffset>
          </wp:positionV>
          <wp:extent cx="460375" cy="674370"/>
          <wp:effectExtent l="0" t="0" r="0" b="0"/>
          <wp:wrapTight wrapText="bothSides">
            <wp:wrapPolygon edited="0">
              <wp:start x="0" y="0"/>
              <wp:lineTo x="0" y="20746"/>
              <wp:lineTo x="20557" y="20746"/>
              <wp:lineTo x="20557" y="0"/>
              <wp:lineTo x="0" y="0"/>
            </wp:wrapPolygon>
          </wp:wrapTight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CPE_logosimbolo.jpg"/>
                  <pic:cNvPicPr/>
                </pic:nvPicPr>
                <pic:blipFill rotWithShape="1">
                  <a:blip r:embed="rId5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/>
                </pic:blipFill>
                <pic:spPr bwMode="auto">
                  <a:xfrm>
                    <a:off x="0" y="0"/>
                    <a:ext cx="460375" cy="6743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B58AC">
      <w:rPr>
        <w:i/>
        <w:noProof/>
        <w:color w:val="A6A6A6" w:themeColor="background1" w:themeShade="A6"/>
        <w:lang w:val="es-ES"/>
      </w:rPr>
      <w:drawing>
        <wp:anchor distT="0" distB="0" distL="114300" distR="114300" simplePos="0" relativeHeight="251665920" behindDoc="1" locked="0" layoutInCell="1" allowOverlap="1" wp14:anchorId="56A5C471" wp14:editId="2B90FE6B">
          <wp:simplePos x="0" y="0"/>
          <wp:positionH relativeFrom="column">
            <wp:posOffset>57150</wp:posOffset>
          </wp:positionH>
          <wp:positionV relativeFrom="paragraph">
            <wp:posOffset>-216535</wp:posOffset>
          </wp:positionV>
          <wp:extent cx="437515" cy="723900"/>
          <wp:effectExtent l="0" t="0" r="635" b="0"/>
          <wp:wrapTight wrapText="bothSides">
            <wp:wrapPolygon edited="0">
              <wp:start x="0" y="0"/>
              <wp:lineTo x="0" y="21032"/>
              <wp:lineTo x="20691" y="21032"/>
              <wp:lineTo x="20691" y="0"/>
              <wp:lineTo x="0" y="0"/>
            </wp:wrapPolygon>
          </wp:wrapTight>
          <wp:docPr id="27" name="Imagen 5" descr="C:\RIFAAT\Documents\Trabajo\RFTA\Logos\CO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RIFAAT\Documents\Trabajo\RFTA\Logos\COE.png"/>
                  <pic:cNvPicPr>
                    <a:picLocks noChangeAspect="1" noChangeArrowheads="1"/>
                  </pic:cNvPicPr>
                </pic:nvPicPr>
                <pic:blipFill>
                  <a:blip r:embed="rId6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751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5B58AC">
      <w:rPr>
        <w:i/>
        <w:noProof/>
        <w:color w:val="A6A6A6" w:themeColor="background1" w:themeShade="A6"/>
        <w:lang w:val="es-ES"/>
      </w:rPr>
      <w:drawing>
        <wp:anchor distT="0" distB="0" distL="114300" distR="114300" simplePos="0" relativeHeight="251662848" behindDoc="1" locked="0" layoutInCell="1" allowOverlap="1" wp14:anchorId="3EF4A9ED" wp14:editId="747D1D8B">
          <wp:simplePos x="0" y="0"/>
          <wp:positionH relativeFrom="column">
            <wp:posOffset>2924175</wp:posOffset>
          </wp:positionH>
          <wp:positionV relativeFrom="paragraph">
            <wp:posOffset>-216535</wp:posOffset>
          </wp:positionV>
          <wp:extent cx="638175" cy="749300"/>
          <wp:effectExtent l="0" t="0" r="9525" b="0"/>
          <wp:wrapTight wrapText="bothSides">
            <wp:wrapPolygon edited="0">
              <wp:start x="0" y="0"/>
              <wp:lineTo x="0" y="20868"/>
              <wp:lineTo x="21278" y="20868"/>
              <wp:lineTo x="21278" y="0"/>
              <wp:lineTo x="0" y="0"/>
            </wp:wrapPolygon>
          </wp:wrapTight>
          <wp:docPr id="30" name="Imagen 8" descr="C:\RIFAAT\Documents\Trabajo\RFTA\Logos\WA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C:\RIFAAT\Documents\Trabajo\RFTA\Logos\WAE.png"/>
                  <pic:cNvPicPr>
                    <a:picLocks noChangeAspect="1" noChangeArrowheads="1"/>
                  </pic:cNvPicPr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749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B58AC">
      <w:rPr>
        <w:i/>
        <w:noProof/>
        <w:color w:val="A6A6A6" w:themeColor="background1" w:themeShade="A6"/>
        <w:lang w:val="es-ES"/>
      </w:rPr>
      <w:drawing>
        <wp:anchor distT="0" distB="0" distL="114300" distR="114300" simplePos="0" relativeHeight="251661824" behindDoc="1" locked="0" layoutInCell="1" allowOverlap="1" wp14:anchorId="60AAC96D" wp14:editId="7EE3530E">
          <wp:simplePos x="0" y="0"/>
          <wp:positionH relativeFrom="column">
            <wp:posOffset>2228850</wp:posOffset>
          </wp:positionH>
          <wp:positionV relativeFrom="paragraph">
            <wp:posOffset>-216535</wp:posOffset>
          </wp:positionV>
          <wp:extent cx="692785" cy="723265"/>
          <wp:effectExtent l="0" t="0" r="0" b="635"/>
          <wp:wrapTight wrapText="bothSides">
            <wp:wrapPolygon edited="0">
              <wp:start x="0" y="0"/>
              <wp:lineTo x="0" y="21050"/>
              <wp:lineTo x="20788" y="21050"/>
              <wp:lineTo x="20788" y="0"/>
              <wp:lineTo x="0" y="0"/>
            </wp:wrapPolygon>
          </wp:wrapTight>
          <wp:docPr id="29" name="Imagen 7" descr="C:\RIFAAT\Documents\Trabajo\RFTA\Logos\W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RIFAAT\Documents\Trabajo\RFTA\Logos\WA.png"/>
                  <pic:cNvPicPr>
                    <a:picLocks noChangeAspect="1" noChangeArrowheads="1"/>
                  </pic:cNvPicPr>
                </pic:nvPicPr>
                <pic:blipFill>
                  <a:blip r:embed="rId8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2785" cy="7232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61891CF3" w14:textId="5B7E8B84" w:rsidR="00C822BB" w:rsidRPr="00C822BB" w:rsidRDefault="00341DD4" w:rsidP="00C822BB">
    <w:pPr>
      <w:pStyle w:val="Piedepgina"/>
      <w:rPr>
        <w:i/>
        <w:color w:val="A6A6A6" w:themeColor="background1" w:themeShade="A6"/>
        <w:lang w:val="es-ES"/>
      </w:rPr>
    </w:pPr>
    <w:r w:rsidRPr="005B58AC">
      <w:rPr>
        <w:i/>
        <w:noProof/>
        <w:color w:val="A6A6A6" w:themeColor="background1" w:themeShade="A6"/>
        <w:lang w:val="es-ES"/>
      </w:rPr>
      <w:drawing>
        <wp:anchor distT="0" distB="0" distL="114300" distR="114300" simplePos="0" relativeHeight="251663872" behindDoc="0" locked="0" layoutInCell="1" allowOverlap="1" wp14:anchorId="4F8541D3" wp14:editId="40CD9C78">
          <wp:simplePos x="0" y="0"/>
          <wp:positionH relativeFrom="margin">
            <wp:posOffset>5972175</wp:posOffset>
          </wp:positionH>
          <wp:positionV relativeFrom="paragraph">
            <wp:posOffset>96520</wp:posOffset>
          </wp:positionV>
          <wp:extent cx="1018540" cy="313690"/>
          <wp:effectExtent l="0" t="0" r="0" b="0"/>
          <wp:wrapNone/>
          <wp:docPr id="11" name="Imagen 4" descr="C:\RIFAAT\Documents\Trabajo\RFTA\Logos\DECATHL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RIFAAT\Documents\Trabajo\RFTA\Logos\DECATHLON.jpg"/>
                  <pic:cNvPicPr>
                    <a:picLocks noChangeAspect="1" noChangeArrowheads="1"/>
                  </pic:cNvPicPr>
                </pic:nvPicPr>
                <pic:blipFill>
                  <a:blip r:embed="rId9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8540" cy="3136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sdt>
    <w:sdtPr>
      <w:id w:val="-1654291613"/>
      <w:docPartObj>
        <w:docPartGallery w:val="Page Numbers (Bottom of Page)"/>
        <w:docPartUnique/>
      </w:docPartObj>
    </w:sdtPr>
    <w:sdtEndPr>
      <w:rPr>
        <w:color w:val="A6A6A6" w:themeColor="background1" w:themeShade="A6"/>
      </w:rPr>
    </w:sdtEndPr>
    <w:sdtContent>
      <w:p w14:paraId="2CD3FBB3" w14:textId="62751FC4" w:rsidR="00C822BB" w:rsidRPr="00C822BB" w:rsidRDefault="00C822BB">
        <w:pPr>
          <w:pStyle w:val="Piedepgina"/>
          <w:jc w:val="right"/>
          <w:rPr>
            <w:color w:val="A6A6A6" w:themeColor="background1" w:themeShade="A6"/>
          </w:rPr>
        </w:pPr>
        <w:r w:rsidRPr="00C822BB">
          <w:rPr>
            <w:color w:val="A6A6A6" w:themeColor="background1" w:themeShade="A6"/>
          </w:rPr>
          <w:fldChar w:fldCharType="begin"/>
        </w:r>
        <w:r w:rsidRPr="00C822BB">
          <w:rPr>
            <w:color w:val="A6A6A6" w:themeColor="background1" w:themeShade="A6"/>
          </w:rPr>
          <w:instrText>PAGE   \* MERGEFORMAT</w:instrText>
        </w:r>
        <w:r w:rsidRPr="00C822BB">
          <w:rPr>
            <w:color w:val="A6A6A6" w:themeColor="background1" w:themeShade="A6"/>
          </w:rPr>
          <w:fldChar w:fldCharType="separate"/>
        </w:r>
        <w:r w:rsidRPr="00C822BB">
          <w:rPr>
            <w:color w:val="A6A6A6" w:themeColor="background1" w:themeShade="A6"/>
            <w:lang w:val="es-ES"/>
          </w:rPr>
          <w:t>2</w:t>
        </w:r>
        <w:r w:rsidRPr="00C822BB">
          <w:rPr>
            <w:color w:val="A6A6A6" w:themeColor="background1" w:themeShade="A6"/>
          </w:rPr>
          <w:fldChar w:fldCharType="end"/>
        </w:r>
      </w:p>
    </w:sdtContent>
  </w:sdt>
  <w:p w14:paraId="593CDD87" w14:textId="169D70C0" w:rsidR="00B26445" w:rsidRPr="00C822BB" w:rsidRDefault="00B26445" w:rsidP="00C822B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99C990" w14:textId="77777777" w:rsidR="000B20A2" w:rsidRDefault="000B20A2" w:rsidP="00B26445">
      <w:pPr>
        <w:spacing w:before="0"/>
      </w:pPr>
      <w:r>
        <w:separator/>
      </w:r>
    </w:p>
  </w:footnote>
  <w:footnote w:type="continuationSeparator" w:id="0">
    <w:p w14:paraId="71B9EE23" w14:textId="77777777" w:rsidR="000B20A2" w:rsidRDefault="000B20A2" w:rsidP="00B26445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2B526D" w14:textId="15727846" w:rsidR="007A3508" w:rsidRPr="00FB7439" w:rsidRDefault="00FB7439" w:rsidP="0055454B">
    <w:pPr>
      <w:pStyle w:val="Ttulo1"/>
      <w:jc w:val="center"/>
      <w:rPr>
        <w:color w:val="365F91" w:themeColor="accent1" w:themeShade="BF"/>
        <w:sz w:val="32"/>
        <w:szCs w:val="32"/>
        <w:lang w:val="es-ES"/>
      </w:rPr>
    </w:pPr>
    <w:r w:rsidRPr="00FB7439">
      <w:rPr>
        <w:noProof/>
        <w:color w:val="365F91" w:themeColor="accent1" w:themeShade="BF"/>
        <w:sz w:val="32"/>
        <w:szCs w:val="32"/>
        <w:lang w:val="es-ES" w:eastAsia="es-ES"/>
      </w:rPr>
      <w:drawing>
        <wp:anchor distT="0" distB="0" distL="114300" distR="114300" simplePos="0" relativeHeight="251659776" behindDoc="0" locked="0" layoutInCell="1" allowOverlap="1" wp14:anchorId="06FC789F" wp14:editId="679188BA">
          <wp:simplePos x="0" y="0"/>
          <wp:positionH relativeFrom="margin">
            <wp:align>left</wp:align>
          </wp:positionH>
          <wp:positionV relativeFrom="paragraph">
            <wp:posOffset>-247650</wp:posOffset>
          </wp:positionV>
          <wp:extent cx="619125" cy="619125"/>
          <wp:effectExtent l="0" t="0" r="9525" b="9525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9125" cy="6191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B7439">
      <w:rPr>
        <w:noProof/>
        <w:sz w:val="32"/>
        <w:szCs w:val="32"/>
      </w:rPr>
      <w:drawing>
        <wp:anchor distT="0" distB="0" distL="114300" distR="114300" simplePos="0" relativeHeight="251674112" behindDoc="0" locked="0" layoutInCell="1" allowOverlap="1" wp14:anchorId="68558A3F" wp14:editId="640CB719">
          <wp:simplePos x="0" y="0"/>
          <wp:positionH relativeFrom="column">
            <wp:posOffset>6313170</wp:posOffset>
          </wp:positionH>
          <wp:positionV relativeFrom="paragraph">
            <wp:posOffset>-152400</wp:posOffset>
          </wp:positionV>
          <wp:extent cx="700217" cy="508635"/>
          <wp:effectExtent l="0" t="0" r="5080" b="5715"/>
          <wp:wrapNone/>
          <wp:docPr id="5" name="Imagen 45" descr="EncDerCS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5" descr="EncDerCS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217" cy="5086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32C1B" w:rsidRPr="00FB7439">
      <w:rPr>
        <w:color w:val="365F91" w:themeColor="accent1" w:themeShade="BF"/>
        <w:sz w:val="32"/>
        <w:szCs w:val="32"/>
        <w:lang w:val="es-ES"/>
      </w:rPr>
      <w:t xml:space="preserve">Informe Evaluación </w:t>
    </w:r>
    <w:r w:rsidR="00C822BB" w:rsidRPr="00FB7439">
      <w:rPr>
        <w:color w:val="365F91" w:themeColor="accent1" w:themeShade="BF"/>
        <w:sz w:val="32"/>
        <w:szCs w:val="32"/>
        <w:lang w:val="es-ES"/>
      </w:rPr>
      <w:t xml:space="preserve">Candidatos a Juez </w:t>
    </w:r>
    <w:r w:rsidR="0002694E" w:rsidRPr="00FB7439">
      <w:rPr>
        <w:color w:val="365F91" w:themeColor="accent1" w:themeShade="BF"/>
        <w:sz w:val="32"/>
        <w:szCs w:val="32"/>
        <w:lang w:val="es-ES"/>
      </w:rPr>
      <w:t xml:space="preserve">y Juez </w:t>
    </w:r>
    <w:r w:rsidR="00C822BB" w:rsidRPr="00FB7439">
      <w:rPr>
        <w:color w:val="365F91" w:themeColor="accent1" w:themeShade="BF"/>
        <w:sz w:val="32"/>
        <w:szCs w:val="32"/>
        <w:lang w:val="es-ES"/>
      </w:rPr>
      <w:t>Nacional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efaultTabStop w:val="720"/>
  <w:hyphenationZone w:val="425"/>
  <w:noPunctuationKerning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02EB"/>
    <w:rsid w:val="000071F7"/>
    <w:rsid w:val="0002694E"/>
    <w:rsid w:val="0002798A"/>
    <w:rsid w:val="0005635F"/>
    <w:rsid w:val="00083002"/>
    <w:rsid w:val="00087B85"/>
    <w:rsid w:val="000A01F1"/>
    <w:rsid w:val="000A4C62"/>
    <w:rsid w:val="000B20A2"/>
    <w:rsid w:val="000C1163"/>
    <w:rsid w:val="000D2539"/>
    <w:rsid w:val="000D4E29"/>
    <w:rsid w:val="000E4307"/>
    <w:rsid w:val="000F2528"/>
    <w:rsid w:val="000F2DF4"/>
    <w:rsid w:val="000F6783"/>
    <w:rsid w:val="000F68A2"/>
    <w:rsid w:val="00101CD9"/>
    <w:rsid w:val="001059A0"/>
    <w:rsid w:val="00120C95"/>
    <w:rsid w:val="0014663E"/>
    <w:rsid w:val="00180664"/>
    <w:rsid w:val="00185BA5"/>
    <w:rsid w:val="00195009"/>
    <w:rsid w:val="0019779B"/>
    <w:rsid w:val="001F4896"/>
    <w:rsid w:val="00212276"/>
    <w:rsid w:val="002219F3"/>
    <w:rsid w:val="00250014"/>
    <w:rsid w:val="00254D4B"/>
    <w:rsid w:val="00275BB5"/>
    <w:rsid w:val="00286F6A"/>
    <w:rsid w:val="00291C8C"/>
    <w:rsid w:val="002A1ECE"/>
    <w:rsid w:val="002A2510"/>
    <w:rsid w:val="002A733C"/>
    <w:rsid w:val="002B4D1D"/>
    <w:rsid w:val="002C10B1"/>
    <w:rsid w:val="002D222A"/>
    <w:rsid w:val="002D486E"/>
    <w:rsid w:val="00304E1D"/>
    <w:rsid w:val="003076FD"/>
    <w:rsid w:val="00317005"/>
    <w:rsid w:val="00335259"/>
    <w:rsid w:val="00341DD4"/>
    <w:rsid w:val="003729FC"/>
    <w:rsid w:val="00373B5C"/>
    <w:rsid w:val="003929F1"/>
    <w:rsid w:val="003A1B63"/>
    <w:rsid w:val="003A41A1"/>
    <w:rsid w:val="003B2326"/>
    <w:rsid w:val="003E6EB0"/>
    <w:rsid w:val="003F1D46"/>
    <w:rsid w:val="00437ED0"/>
    <w:rsid w:val="00440CD8"/>
    <w:rsid w:val="00443837"/>
    <w:rsid w:val="00450C8A"/>
    <w:rsid w:val="00450F66"/>
    <w:rsid w:val="00461739"/>
    <w:rsid w:val="00461CB1"/>
    <w:rsid w:val="00464B05"/>
    <w:rsid w:val="00467865"/>
    <w:rsid w:val="004727B5"/>
    <w:rsid w:val="004854AB"/>
    <w:rsid w:val="0048685F"/>
    <w:rsid w:val="004A1437"/>
    <w:rsid w:val="004A4198"/>
    <w:rsid w:val="004A54EA"/>
    <w:rsid w:val="004B0578"/>
    <w:rsid w:val="004B1269"/>
    <w:rsid w:val="004C2FEE"/>
    <w:rsid w:val="004D7162"/>
    <w:rsid w:val="004E34C6"/>
    <w:rsid w:val="004F62AD"/>
    <w:rsid w:val="00501AE8"/>
    <w:rsid w:val="00504B65"/>
    <w:rsid w:val="005114CE"/>
    <w:rsid w:val="0052122B"/>
    <w:rsid w:val="00534624"/>
    <w:rsid w:val="00542885"/>
    <w:rsid w:val="005527D6"/>
    <w:rsid w:val="0055454B"/>
    <w:rsid w:val="005557F6"/>
    <w:rsid w:val="00563778"/>
    <w:rsid w:val="00597804"/>
    <w:rsid w:val="005B4AE2"/>
    <w:rsid w:val="005B58AC"/>
    <w:rsid w:val="005C3D49"/>
    <w:rsid w:val="005D29FC"/>
    <w:rsid w:val="005E089B"/>
    <w:rsid w:val="005E63CC"/>
    <w:rsid w:val="005F6E87"/>
    <w:rsid w:val="00613129"/>
    <w:rsid w:val="00617C65"/>
    <w:rsid w:val="006263FD"/>
    <w:rsid w:val="00632C1B"/>
    <w:rsid w:val="00682C69"/>
    <w:rsid w:val="0068460D"/>
    <w:rsid w:val="006A64F6"/>
    <w:rsid w:val="006D2635"/>
    <w:rsid w:val="006D779C"/>
    <w:rsid w:val="006E4F63"/>
    <w:rsid w:val="006E729E"/>
    <w:rsid w:val="00712449"/>
    <w:rsid w:val="007229D0"/>
    <w:rsid w:val="00744817"/>
    <w:rsid w:val="007522F6"/>
    <w:rsid w:val="007602AC"/>
    <w:rsid w:val="00774B67"/>
    <w:rsid w:val="00793AC6"/>
    <w:rsid w:val="007A3508"/>
    <w:rsid w:val="007A71DE"/>
    <w:rsid w:val="007B199B"/>
    <w:rsid w:val="007B4E47"/>
    <w:rsid w:val="007B6119"/>
    <w:rsid w:val="007C1DA0"/>
    <w:rsid w:val="007E2A15"/>
    <w:rsid w:val="007E56C4"/>
    <w:rsid w:val="008107D6"/>
    <w:rsid w:val="00817C88"/>
    <w:rsid w:val="00841645"/>
    <w:rsid w:val="00852EC6"/>
    <w:rsid w:val="0088782D"/>
    <w:rsid w:val="008A0543"/>
    <w:rsid w:val="008B24BB"/>
    <w:rsid w:val="008B57DD"/>
    <w:rsid w:val="008B7081"/>
    <w:rsid w:val="008D40FF"/>
    <w:rsid w:val="00902964"/>
    <w:rsid w:val="009126F8"/>
    <w:rsid w:val="0092258D"/>
    <w:rsid w:val="0094790F"/>
    <w:rsid w:val="00966B90"/>
    <w:rsid w:val="009737B7"/>
    <w:rsid w:val="009802C4"/>
    <w:rsid w:val="009973A4"/>
    <w:rsid w:val="009976D9"/>
    <w:rsid w:val="00997A3E"/>
    <w:rsid w:val="009A4EA3"/>
    <w:rsid w:val="009A55DC"/>
    <w:rsid w:val="009C220D"/>
    <w:rsid w:val="00A149E2"/>
    <w:rsid w:val="00A211B2"/>
    <w:rsid w:val="00A2727E"/>
    <w:rsid w:val="00A35524"/>
    <w:rsid w:val="00A725C9"/>
    <w:rsid w:val="00A74F99"/>
    <w:rsid w:val="00A82BA3"/>
    <w:rsid w:val="00A94ACC"/>
    <w:rsid w:val="00A95A48"/>
    <w:rsid w:val="00AB646D"/>
    <w:rsid w:val="00AD0DEB"/>
    <w:rsid w:val="00AE6FA4"/>
    <w:rsid w:val="00B03907"/>
    <w:rsid w:val="00B11811"/>
    <w:rsid w:val="00B22007"/>
    <w:rsid w:val="00B26445"/>
    <w:rsid w:val="00B311E1"/>
    <w:rsid w:val="00B4735C"/>
    <w:rsid w:val="00B60C88"/>
    <w:rsid w:val="00B90EC2"/>
    <w:rsid w:val="00BA268F"/>
    <w:rsid w:val="00BB4EAF"/>
    <w:rsid w:val="00BE1B9E"/>
    <w:rsid w:val="00BF22F1"/>
    <w:rsid w:val="00C079CA"/>
    <w:rsid w:val="00C5330F"/>
    <w:rsid w:val="00C56CA1"/>
    <w:rsid w:val="00C67741"/>
    <w:rsid w:val="00C74647"/>
    <w:rsid w:val="00C76039"/>
    <w:rsid w:val="00C76480"/>
    <w:rsid w:val="00C80AD2"/>
    <w:rsid w:val="00C822BB"/>
    <w:rsid w:val="00C92FD6"/>
    <w:rsid w:val="00C937BB"/>
    <w:rsid w:val="00CA28E6"/>
    <w:rsid w:val="00CB7227"/>
    <w:rsid w:val="00CD247C"/>
    <w:rsid w:val="00CE0315"/>
    <w:rsid w:val="00CE4C5F"/>
    <w:rsid w:val="00CE671F"/>
    <w:rsid w:val="00D03A13"/>
    <w:rsid w:val="00D14E73"/>
    <w:rsid w:val="00D4274D"/>
    <w:rsid w:val="00D6155E"/>
    <w:rsid w:val="00D90A75"/>
    <w:rsid w:val="00D965F9"/>
    <w:rsid w:val="00DA4B5C"/>
    <w:rsid w:val="00DC47A2"/>
    <w:rsid w:val="00DE1551"/>
    <w:rsid w:val="00DE7FB7"/>
    <w:rsid w:val="00E20DDA"/>
    <w:rsid w:val="00E32A8B"/>
    <w:rsid w:val="00E36054"/>
    <w:rsid w:val="00E37E7B"/>
    <w:rsid w:val="00E46E04"/>
    <w:rsid w:val="00E86CBD"/>
    <w:rsid w:val="00E87396"/>
    <w:rsid w:val="00EB478A"/>
    <w:rsid w:val="00EB58EA"/>
    <w:rsid w:val="00EC42A3"/>
    <w:rsid w:val="00F002EB"/>
    <w:rsid w:val="00F02A61"/>
    <w:rsid w:val="00F416FF"/>
    <w:rsid w:val="00F83033"/>
    <w:rsid w:val="00F9637A"/>
    <w:rsid w:val="00F966AA"/>
    <w:rsid w:val="00FB538F"/>
    <w:rsid w:val="00FB7439"/>
    <w:rsid w:val="00FC3071"/>
    <w:rsid w:val="00FD5902"/>
    <w:rsid w:val="00FD62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/>
    <o:shapelayout v:ext="edit">
      <o:idmap v:ext="edit" data="1"/>
    </o:shapelayout>
  </w:shapeDefaults>
  <w:decimalSymbol w:val=","/>
  <w:listSeparator w:val=";"/>
  <w14:docId w14:val="38ABC581"/>
  <w15:docId w15:val="{BA0EBD63-B6EE-4BB5-B133-9CAC08498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B1269"/>
    <w:pPr>
      <w:spacing w:before="40"/>
    </w:pPr>
    <w:rPr>
      <w:rFonts w:asciiTheme="minorHAnsi" w:hAnsiTheme="minorHAnsi"/>
      <w:sz w:val="16"/>
      <w:szCs w:val="24"/>
    </w:rPr>
  </w:style>
  <w:style w:type="paragraph" w:styleId="Ttulo1">
    <w:name w:val="heading 1"/>
    <w:basedOn w:val="Normal"/>
    <w:next w:val="Normal"/>
    <w:qFormat/>
    <w:rsid w:val="002219F3"/>
    <w:pPr>
      <w:spacing w:before="200" w:after="120"/>
      <w:outlineLvl w:val="0"/>
    </w:pPr>
    <w:rPr>
      <w:rFonts w:asciiTheme="majorHAnsi" w:hAnsiTheme="majorHAnsi"/>
      <w:b/>
      <w:sz w:val="24"/>
    </w:rPr>
  </w:style>
  <w:style w:type="paragraph" w:styleId="Ttulo2">
    <w:name w:val="heading 2"/>
    <w:basedOn w:val="Normal"/>
    <w:next w:val="Normal"/>
    <w:qFormat/>
    <w:rsid w:val="002219F3"/>
    <w:pPr>
      <w:shd w:val="clear" w:color="auto" w:fill="595959" w:themeFill="text1" w:themeFillTint="A6"/>
      <w:spacing w:before="200"/>
      <w:outlineLvl w:val="1"/>
    </w:pPr>
    <w:rPr>
      <w:b/>
      <w:color w:val="FFFFFF" w:themeColor="background1"/>
      <w:sz w:val="22"/>
      <w:szCs w:val="20"/>
    </w:rPr>
  </w:style>
  <w:style w:type="paragraph" w:styleId="Ttulo3">
    <w:name w:val="heading 3"/>
    <w:basedOn w:val="Normal"/>
    <w:next w:val="Normal"/>
    <w:qFormat/>
    <w:rsid w:val="002219F3"/>
    <w:pPr>
      <w:jc w:val="center"/>
      <w:outlineLvl w:val="2"/>
    </w:pPr>
  </w:style>
  <w:style w:type="paragraph" w:styleId="Ttulo4">
    <w:name w:val="heading 4"/>
    <w:basedOn w:val="Normal"/>
    <w:next w:val="Normal"/>
    <w:link w:val="Ttulo4Car"/>
    <w:unhideWhenUsed/>
    <w:qFormat/>
    <w:rsid w:val="002219F3"/>
    <w:p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nhideWhenUsed/>
    <w:qFormat/>
    <w:rsid w:val="002219F3"/>
    <w:pPr>
      <w:outlineLvl w:val="4"/>
    </w:pPr>
    <w:rPr>
      <w:cap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4Car">
    <w:name w:val="Título 4 Car"/>
    <w:basedOn w:val="Fuentedeprrafopredeter"/>
    <w:link w:val="Ttulo4"/>
    <w:rsid w:val="002219F3"/>
    <w:rPr>
      <w:rFonts w:asciiTheme="minorHAnsi" w:hAnsiTheme="minorHAnsi"/>
      <w:b/>
      <w:sz w:val="16"/>
      <w:szCs w:val="24"/>
    </w:rPr>
  </w:style>
  <w:style w:type="character" w:customStyle="1" w:styleId="Ttulo5Car">
    <w:name w:val="Título 5 Car"/>
    <w:basedOn w:val="Fuentedeprrafopredeter"/>
    <w:link w:val="Ttulo5"/>
    <w:rsid w:val="002219F3"/>
    <w:rPr>
      <w:rFonts w:asciiTheme="minorHAnsi" w:hAnsiTheme="minorHAnsi"/>
      <w:caps/>
      <w:sz w:val="16"/>
      <w:szCs w:val="24"/>
    </w:rPr>
  </w:style>
  <w:style w:type="paragraph" w:styleId="Textodeglobo">
    <w:name w:val="Balloon Text"/>
    <w:basedOn w:val="Normal"/>
    <w:semiHidden/>
    <w:unhideWhenUsed/>
    <w:rsid w:val="0002798A"/>
    <w:rPr>
      <w:rFonts w:cs="Tahoma"/>
      <w:szCs w:val="16"/>
    </w:rPr>
  </w:style>
  <w:style w:type="paragraph" w:customStyle="1" w:styleId="CheckBox">
    <w:name w:val="Check Box"/>
    <w:basedOn w:val="Normal"/>
    <w:link w:val="CheckBoxChar"/>
    <w:unhideWhenUsed/>
    <w:qFormat/>
    <w:rsid w:val="002219F3"/>
    <w:pPr>
      <w:jc w:val="center"/>
    </w:pPr>
    <w:rPr>
      <w:color w:val="999999"/>
    </w:rPr>
  </w:style>
  <w:style w:type="character" w:customStyle="1" w:styleId="CheckBoxChar">
    <w:name w:val="Check Box Char"/>
    <w:basedOn w:val="Fuentedeprrafopredeter"/>
    <w:link w:val="CheckBox"/>
    <w:rsid w:val="004B1269"/>
    <w:rPr>
      <w:rFonts w:asciiTheme="minorHAnsi" w:hAnsiTheme="minorHAnsi"/>
      <w:color w:val="999999"/>
      <w:sz w:val="16"/>
      <w:szCs w:val="24"/>
    </w:rPr>
  </w:style>
  <w:style w:type="table" w:styleId="Tablaconcuadrcula">
    <w:name w:val="Table Grid"/>
    <w:basedOn w:val="Tablanormal"/>
    <w:rsid w:val="00AD0D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mpanyName">
    <w:name w:val="Company Name"/>
    <w:basedOn w:val="Normal"/>
    <w:unhideWhenUsed/>
    <w:qFormat/>
    <w:rsid w:val="00AD0DEB"/>
    <w:pPr>
      <w:spacing w:before="0"/>
      <w:jc w:val="right"/>
    </w:pPr>
    <w:rPr>
      <w:rFonts w:asciiTheme="majorHAnsi" w:hAnsiTheme="majorHAnsi"/>
      <w:b/>
      <w:color w:val="404040" w:themeColor="text1" w:themeTint="BF"/>
      <w:sz w:val="28"/>
    </w:rPr>
  </w:style>
  <w:style w:type="paragraph" w:customStyle="1" w:styleId="Italic">
    <w:name w:val="Italic"/>
    <w:basedOn w:val="Ttulo4"/>
    <w:qFormat/>
    <w:rsid w:val="004B1269"/>
    <w:rPr>
      <w:b w:val="0"/>
      <w:i/>
    </w:rPr>
  </w:style>
  <w:style w:type="paragraph" w:styleId="Encabezado">
    <w:name w:val="header"/>
    <w:basedOn w:val="Normal"/>
    <w:link w:val="EncabezadoCar"/>
    <w:unhideWhenUsed/>
    <w:rsid w:val="00B26445"/>
    <w:pPr>
      <w:tabs>
        <w:tab w:val="center" w:pos="4680"/>
        <w:tab w:val="right" w:pos="9360"/>
      </w:tabs>
      <w:spacing w:before="0"/>
    </w:pPr>
  </w:style>
  <w:style w:type="character" w:customStyle="1" w:styleId="EncabezadoCar">
    <w:name w:val="Encabezado Car"/>
    <w:basedOn w:val="Fuentedeprrafopredeter"/>
    <w:link w:val="Encabezado"/>
    <w:rsid w:val="00B26445"/>
    <w:rPr>
      <w:rFonts w:asciiTheme="minorHAnsi" w:hAnsiTheme="minorHAnsi"/>
      <w:sz w:val="16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B26445"/>
    <w:pPr>
      <w:tabs>
        <w:tab w:val="center" w:pos="4680"/>
        <w:tab w:val="right" w:pos="9360"/>
      </w:tabs>
      <w:spacing w:before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445"/>
    <w:rPr>
      <w:rFonts w:asciiTheme="minorHAnsi" w:hAnsiTheme="minorHAnsi"/>
      <w:sz w:val="16"/>
      <w:szCs w:val="24"/>
    </w:rPr>
  </w:style>
  <w:style w:type="character" w:styleId="Hipervnculo">
    <w:name w:val="Hyperlink"/>
    <w:basedOn w:val="Fuentedeprrafopredeter"/>
    <w:unhideWhenUsed/>
    <w:rsid w:val="00B26445"/>
    <w:rPr>
      <w:color w:val="0000FF" w:themeColor="hyperlink"/>
      <w:u w:val="single"/>
    </w:rPr>
  </w:style>
  <w:style w:type="paragraph" w:customStyle="1" w:styleId="Estilo1">
    <w:name w:val="Estilo1"/>
    <w:basedOn w:val="Normal"/>
    <w:link w:val="Estilo1Car"/>
    <w:qFormat/>
    <w:rsid w:val="00632C1B"/>
    <w:pPr>
      <w:spacing w:before="0"/>
    </w:pPr>
  </w:style>
  <w:style w:type="paragraph" w:customStyle="1" w:styleId="Estilo2">
    <w:name w:val="Estilo2"/>
    <w:basedOn w:val="Normal"/>
    <w:link w:val="Estilo2Car"/>
    <w:qFormat/>
    <w:rsid w:val="00632C1B"/>
    <w:pPr>
      <w:shd w:val="clear" w:color="auto" w:fill="00B0F0"/>
      <w:spacing w:before="0"/>
    </w:pPr>
    <w:rPr>
      <w:b/>
      <w:color w:val="FFFFFF" w:themeColor="background1"/>
      <w:sz w:val="22"/>
      <w:szCs w:val="20"/>
    </w:rPr>
  </w:style>
  <w:style w:type="character" w:customStyle="1" w:styleId="Estilo1Car">
    <w:name w:val="Estilo1 Car"/>
    <w:basedOn w:val="Fuentedeprrafopredeter"/>
    <w:link w:val="Estilo1"/>
    <w:rsid w:val="00632C1B"/>
    <w:rPr>
      <w:rFonts w:asciiTheme="minorHAnsi" w:hAnsiTheme="minorHAnsi"/>
      <w:sz w:val="16"/>
      <w:szCs w:val="24"/>
    </w:rPr>
  </w:style>
  <w:style w:type="character" w:customStyle="1" w:styleId="Estilo2Car">
    <w:name w:val="Estilo2 Car"/>
    <w:basedOn w:val="Fuentedeprrafopredeter"/>
    <w:link w:val="Estilo2"/>
    <w:rsid w:val="00632C1B"/>
    <w:rPr>
      <w:rFonts w:asciiTheme="minorHAnsi" w:hAnsiTheme="minorHAnsi"/>
      <w:b/>
      <w:color w:val="FFFFFF" w:themeColor="background1"/>
      <w:sz w:val="22"/>
      <w:shd w:val="clear" w:color="auto" w:fill="00B0F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0.png"/><Relationship Id="rId3" Type="http://schemas.openxmlformats.org/officeDocument/2006/relationships/image" Target="media/image5.jpeg"/><Relationship Id="rId7" Type="http://schemas.openxmlformats.org/officeDocument/2006/relationships/image" Target="media/image9.pn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6" Type="http://schemas.openxmlformats.org/officeDocument/2006/relationships/image" Target="media/image8.png"/><Relationship Id="rId5" Type="http://schemas.openxmlformats.org/officeDocument/2006/relationships/image" Target="media/image7.jpeg"/><Relationship Id="rId4" Type="http://schemas.openxmlformats.org/officeDocument/2006/relationships/image" Target="media/image6.emf"/><Relationship Id="rId9" Type="http://schemas.openxmlformats.org/officeDocument/2006/relationships/image" Target="media/image1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PDescription xmlns="4873beb7-5857-4685-be1f-d57550cc96cc" xsi:nil="true"/>
    <AssetExpire xmlns="4873beb7-5857-4685-be1f-d57550cc96cc">2035-01-01T08:00:00+00:00</AssetExpire>
    <CampaignTagsTaxHTField0 xmlns="4873beb7-5857-4685-be1f-d57550cc96cc">
      <Terms xmlns="http://schemas.microsoft.com/office/infopath/2007/PartnerControls"/>
    </CampaignTagsTaxHTField0>
    <IntlLangReviewDate xmlns="4873beb7-5857-4685-be1f-d57550cc96cc" xsi:nil="true"/>
    <TPFriendlyName xmlns="4873beb7-5857-4685-be1f-d57550cc96cc" xsi:nil="true"/>
    <IntlLangReview xmlns="4873beb7-5857-4685-be1f-d57550cc96cc">false</IntlLangReview>
    <LocLastLocAttemptVersionLookup xmlns="4873beb7-5857-4685-be1f-d57550cc96cc">717476</LocLastLocAttemptVersionLookup>
    <PolicheckWords xmlns="4873beb7-5857-4685-be1f-d57550cc96cc" xsi:nil="true"/>
    <SubmitterId xmlns="4873beb7-5857-4685-be1f-d57550cc96cc" xsi:nil="true"/>
    <AcquiredFrom xmlns="4873beb7-5857-4685-be1f-d57550cc96cc">Internal MS</AcquiredFrom>
    <EditorialStatus xmlns="4873beb7-5857-4685-be1f-d57550cc96cc" xsi:nil="true"/>
    <Markets xmlns="4873beb7-5857-4685-be1f-d57550cc96cc"/>
    <OriginAsset xmlns="4873beb7-5857-4685-be1f-d57550cc96cc" xsi:nil="true"/>
    <AssetStart xmlns="4873beb7-5857-4685-be1f-d57550cc96cc">2011-12-16T18:53:00+00:00</AssetStart>
    <FriendlyTitle xmlns="4873beb7-5857-4685-be1f-d57550cc96cc" xsi:nil="true"/>
    <MarketSpecific xmlns="4873beb7-5857-4685-be1f-d57550cc96cc">false</MarketSpecific>
    <TPNamespace xmlns="4873beb7-5857-4685-be1f-d57550cc96cc" xsi:nil="true"/>
    <PublishStatusLookup xmlns="4873beb7-5857-4685-be1f-d57550cc96cc">
      <Value>1372537</Value>
      <Value>1531242</Value>
    </PublishStatusLookup>
    <APAuthor xmlns="4873beb7-5857-4685-be1f-d57550cc96cc">
      <UserInfo>
        <DisplayName>REDMOND\v-gakel</DisplayName>
        <AccountId>2721</AccountId>
        <AccountType/>
      </UserInfo>
    </APAuthor>
    <TPCommandLine xmlns="4873beb7-5857-4685-be1f-d57550cc96cc" xsi:nil="true"/>
    <IntlLangReviewer xmlns="4873beb7-5857-4685-be1f-d57550cc96cc" xsi:nil="true"/>
    <OpenTemplate xmlns="4873beb7-5857-4685-be1f-d57550cc96cc">true</OpenTemplate>
    <CSXSubmissionDate xmlns="4873beb7-5857-4685-be1f-d57550cc96cc" xsi:nil="true"/>
    <TaxCatchAll xmlns="4873beb7-5857-4685-be1f-d57550cc96cc"/>
    <Manager xmlns="4873beb7-5857-4685-be1f-d57550cc96cc" xsi:nil="true"/>
    <NumericId xmlns="4873beb7-5857-4685-be1f-d57550cc96cc" xsi:nil="true"/>
    <ParentAssetId xmlns="4873beb7-5857-4685-be1f-d57550cc96cc" xsi:nil="true"/>
    <OriginalSourceMarket xmlns="4873beb7-5857-4685-be1f-d57550cc96cc" xsi:nil="true"/>
    <ApprovalStatus xmlns="4873beb7-5857-4685-be1f-d57550cc96cc">InProgress</ApprovalStatus>
    <TPComponent xmlns="4873beb7-5857-4685-be1f-d57550cc96cc" xsi:nil="true"/>
    <EditorialTags xmlns="4873beb7-5857-4685-be1f-d57550cc96cc" xsi:nil="true"/>
    <TPExecutable xmlns="4873beb7-5857-4685-be1f-d57550cc96cc" xsi:nil="true"/>
    <TPLaunchHelpLink xmlns="4873beb7-5857-4685-be1f-d57550cc96cc" xsi:nil="true"/>
    <LocComments xmlns="4873beb7-5857-4685-be1f-d57550cc96cc" xsi:nil="true"/>
    <LocRecommendedHandoff xmlns="4873beb7-5857-4685-be1f-d57550cc96cc" xsi:nil="true"/>
    <SourceTitle xmlns="4873beb7-5857-4685-be1f-d57550cc96cc">Employee performance review form (short)</SourceTitle>
    <CSXUpdate xmlns="4873beb7-5857-4685-be1f-d57550cc96cc">false</CSXUpdate>
    <IntlLocPriority xmlns="4873beb7-5857-4685-be1f-d57550cc96cc" xsi:nil="true"/>
    <UAProjectedTotalWords xmlns="4873beb7-5857-4685-be1f-d57550cc96cc" xsi:nil="true"/>
    <AssetType xmlns="4873beb7-5857-4685-be1f-d57550cc96cc">TP</AssetType>
    <MachineTranslated xmlns="4873beb7-5857-4685-be1f-d57550cc96cc">false</MachineTranslated>
    <OutputCachingOn xmlns="4873beb7-5857-4685-be1f-d57550cc96cc">false</OutputCachingOn>
    <TemplateStatus xmlns="4873beb7-5857-4685-be1f-d57550cc96cc">Complete</TemplateStatus>
    <IsSearchable xmlns="4873beb7-5857-4685-be1f-d57550cc96cc">true</IsSearchable>
    <ContentItem xmlns="4873beb7-5857-4685-be1f-d57550cc96cc" xsi:nil="true"/>
    <HandoffToMSDN xmlns="4873beb7-5857-4685-be1f-d57550cc96cc" xsi:nil="true"/>
    <ShowIn xmlns="4873beb7-5857-4685-be1f-d57550cc96cc">Show everywhere</ShowIn>
    <ThumbnailAssetId xmlns="4873beb7-5857-4685-be1f-d57550cc96cc" xsi:nil="true"/>
    <UALocComments xmlns="4873beb7-5857-4685-be1f-d57550cc96cc">2007 Template UpLeveling Do Not HandOff</UALocComments>
    <UALocRecommendation xmlns="4873beb7-5857-4685-be1f-d57550cc96cc">Localize</UALocRecommendation>
    <LastModifiedDateTime xmlns="4873beb7-5857-4685-be1f-d57550cc96cc" xsi:nil="true"/>
    <LegacyData xmlns="4873beb7-5857-4685-be1f-d57550cc96cc" xsi:nil="true"/>
    <LocManualTestRequired xmlns="4873beb7-5857-4685-be1f-d57550cc96cc">false</LocManualTestRequired>
    <ClipArtFilename xmlns="4873beb7-5857-4685-be1f-d57550cc96cc" xsi:nil="true"/>
    <TPApplication xmlns="4873beb7-5857-4685-be1f-d57550cc96cc" xsi:nil="true"/>
    <CSXHash xmlns="4873beb7-5857-4685-be1f-d57550cc96cc" xsi:nil="true"/>
    <DirectSourceMarket xmlns="4873beb7-5857-4685-be1f-d57550cc96cc" xsi:nil="true"/>
    <PrimaryImageGen xmlns="4873beb7-5857-4685-be1f-d57550cc96cc">true</PrimaryImageGen>
    <PlannedPubDate xmlns="4873beb7-5857-4685-be1f-d57550cc96cc" xsi:nil="true"/>
    <CSXSubmissionMarket xmlns="4873beb7-5857-4685-be1f-d57550cc96cc" xsi:nil="true"/>
    <Downloads xmlns="4873beb7-5857-4685-be1f-d57550cc96cc">0</Downloads>
    <ArtSampleDocs xmlns="4873beb7-5857-4685-be1f-d57550cc96cc" xsi:nil="true"/>
    <TrustLevel xmlns="4873beb7-5857-4685-be1f-d57550cc96cc">1 Microsoft Managed Content</TrustLevel>
    <BlockPublish xmlns="4873beb7-5857-4685-be1f-d57550cc96cc">false</BlockPublish>
    <TPLaunchHelpLinkType xmlns="4873beb7-5857-4685-be1f-d57550cc96cc">Template</TPLaunchHelpLinkType>
    <LocalizationTagsTaxHTField0 xmlns="4873beb7-5857-4685-be1f-d57550cc96cc">
      <Terms xmlns="http://schemas.microsoft.com/office/infopath/2007/PartnerControls"/>
    </LocalizationTagsTaxHTField0>
    <BusinessGroup xmlns="4873beb7-5857-4685-be1f-d57550cc96cc" xsi:nil="true"/>
    <Providers xmlns="4873beb7-5857-4685-be1f-d57550cc96cc" xsi:nil="true"/>
    <TemplateTemplateType xmlns="4873beb7-5857-4685-be1f-d57550cc96cc">Word 2007 Default</TemplateTemplateType>
    <TimesCloned xmlns="4873beb7-5857-4685-be1f-d57550cc96cc" xsi:nil="true"/>
    <TPAppVersion xmlns="4873beb7-5857-4685-be1f-d57550cc96cc" xsi:nil="true"/>
    <VoteCount xmlns="4873beb7-5857-4685-be1f-d57550cc96cc" xsi:nil="true"/>
    <AverageRating xmlns="4873beb7-5857-4685-be1f-d57550cc96cc" xsi:nil="true"/>
    <FeatureTagsTaxHTField0 xmlns="4873beb7-5857-4685-be1f-d57550cc96cc">
      <Terms xmlns="http://schemas.microsoft.com/office/infopath/2007/PartnerControls"/>
    </FeatureTagsTaxHTField0>
    <Provider xmlns="4873beb7-5857-4685-be1f-d57550cc96cc" xsi:nil="true"/>
    <UACurrentWords xmlns="4873beb7-5857-4685-be1f-d57550cc96cc" xsi:nil="true"/>
    <AssetId xmlns="4873beb7-5857-4685-be1f-d57550cc96cc">TP102803354</AssetId>
    <TPClientViewer xmlns="4873beb7-5857-4685-be1f-d57550cc96cc" xsi:nil="true"/>
    <DSATActionTaken xmlns="4873beb7-5857-4685-be1f-d57550cc96cc" xsi:nil="true"/>
    <APEditor xmlns="4873beb7-5857-4685-be1f-d57550cc96cc">
      <UserInfo>
        <DisplayName/>
        <AccountId xsi:nil="true"/>
        <AccountType/>
      </UserInfo>
    </APEditor>
    <TPInstallLocation xmlns="4873beb7-5857-4685-be1f-d57550cc96cc" xsi:nil="true"/>
    <OOCacheId xmlns="4873beb7-5857-4685-be1f-d57550cc96cc" xsi:nil="true"/>
    <IsDeleted xmlns="4873beb7-5857-4685-be1f-d57550cc96cc">false</IsDeleted>
    <PublishTargets xmlns="4873beb7-5857-4685-be1f-d57550cc96cc">OfficeOnlineVNext,OfficeOnline</PublishTargets>
    <ApprovalLog xmlns="4873beb7-5857-4685-be1f-d57550cc96cc" xsi:nil="true"/>
    <BugNumber xmlns="4873beb7-5857-4685-be1f-d57550cc96cc" xsi:nil="true"/>
    <CrawlForDependencies xmlns="4873beb7-5857-4685-be1f-d57550cc96cc">false</CrawlForDependencies>
    <InternalTagsTaxHTField0 xmlns="4873beb7-5857-4685-be1f-d57550cc96cc">
      <Terms xmlns="http://schemas.microsoft.com/office/infopath/2007/PartnerControls"/>
    </InternalTagsTaxHTField0>
    <LastHandOff xmlns="4873beb7-5857-4685-be1f-d57550cc96cc" xsi:nil="true"/>
    <Milestone xmlns="4873beb7-5857-4685-be1f-d57550cc96cc" xsi:nil="true"/>
    <OriginalRelease xmlns="4873beb7-5857-4685-be1f-d57550cc96cc">14</OriginalRelease>
    <RecommendationsModifier xmlns="4873beb7-5857-4685-be1f-d57550cc96cc" xsi:nil="true"/>
    <ScenarioTagsTaxHTField0 xmlns="4873beb7-5857-4685-be1f-d57550cc96cc">
      <Terms xmlns="http://schemas.microsoft.com/office/infopath/2007/PartnerControls"/>
    </ScenarioTagsTaxHTField0>
    <UANotes xmlns="4873beb7-5857-4685-be1f-d57550cc96cc" xsi:nil="true"/>
    <LocMarketGroupTiers2 xmlns="4873beb7-5857-4685-be1f-d57550cc96cc">,t:Tier 1,t:Tier 2,t:Tier 3,</LocMarketGroupTiers2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CBA236C-80BA-41AF-8C5B-991FBDDEC87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8BE8323-A2F0-4255-876B-34CA42F626D7}">
  <ds:schemaRefs>
    <ds:schemaRef ds:uri="http://schemas.microsoft.com/office/2006/metadata/properties"/>
    <ds:schemaRef ds:uri="http://schemas.microsoft.com/office/infopath/2007/PartnerControls"/>
    <ds:schemaRef ds:uri="4873beb7-5857-4685-be1f-d57550cc96cc"/>
  </ds:schemaRefs>
</ds:datastoreItem>
</file>

<file path=customXml/itemProps3.xml><?xml version="1.0" encoding="utf-8"?>
<ds:datastoreItem xmlns:ds="http://schemas.openxmlformats.org/officeDocument/2006/customXml" ds:itemID="{45076E4A-632B-4B51-8D10-EE90F2849D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213</Words>
  <Characters>2057</Characters>
  <Application>Microsoft Office Word</Application>
  <DocSecurity>0</DocSecurity>
  <Lines>17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Employee performance review form (short)</vt:lpstr>
      <vt:lpstr>Employee performance review form (short)</vt:lpstr>
    </vt:vector>
  </TitlesOfParts>
  <Company>Microsoft Corporation</Company>
  <LinksUpToDate>false</LinksUpToDate>
  <CharactersWithSpaces>2266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Employee performance review form (short)</dc:title>
  <dc:creator>Paul Peters</dc:creator>
  <cp:lastModifiedBy>jpiquer</cp:lastModifiedBy>
  <cp:revision>11</cp:revision>
  <cp:lastPrinted>2004-01-28T17:11:00Z</cp:lastPrinted>
  <dcterms:created xsi:type="dcterms:W3CDTF">2019-10-25T10:46:00Z</dcterms:created>
  <dcterms:modified xsi:type="dcterms:W3CDTF">2020-07-07T10:35:00Z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TC060889521033</vt:lpwstr>
  </property>
  <property fmtid="{D5CDD505-2E9C-101B-9397-08002B2CF9AE}" pid="3" name="ContentTypeId">
    <vt:lpwstr>0x0101006EDDDB5EE6D98C44930B742096920B300400F5B6D36B3EF94B4E9A635CDF2A18F5B8</vt:lpwstr>
  </property>
  <property fmtid="{D5CDD505-2E9C-101B-9397-08002B2CF9AE}" pid="4" name="InternalTags">
    <vt:lpwstr/>
  </property>
  <property fmtid="{D5CDD505-2E9C-101B-9397-08002B2CF9AE}" pid="5" name="FeatureTags">
    <vt:lpwstr/>
  </property>
  <property fmtid="{D5CDD505-2E9C-101B-9397-08002B2CF9AE}" pid="6" name="LocalizationTags">
    <vt:lpwstr/>
  </property>
  <property fmtid="{D5CDD505-2E9C-101B-9397-08002B2CF9AE}" pid="7" name="ScenarioTags">
    <vt:lpwstr/>
  </property>
  <property fmtid="{D5CDD505-2E9C-101B-9397-08002B2CF9AE}" pid="8" name="CampaignTags">
    <vt:lpwstr/>
  </property>
  <property fmtid="{D5CDD505-2E9C-101B-9397-08002B2CF9AE}" pid="9" name="LocMarketGroupTiers">
    <vt:lpwstr>,t:Tier 1,t:Tier 2,t:Tier 3,</vt:lpwstr>
  </property>
</Properties>
</file>