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129B8D" w14:textId="490CDCC9" w:rsidR="00B42A71" w:rsidRPr="00513FFE" w:rsidRDefault="00B42A71" w:rsidP="00B42A71">
      <w:pPr>
        <w:pStyle w:val="Estilo1"/>
        <w:rPr>
          <w:color w:val="F2F2F2" w:themeColor="background1" w:themeShade="F2"/>
        </w:rPr>
      </w:pPr>
      <w:r w:rsidRPr="00513FFE">
        <w:rPr>
          <w:color w:val="F2F2F2" w:themeColor="background1" w:themeShade="F2"/>
        </w:rPr>
        <w:t xml:space="preserve">Informe </w:t>
      </w:r>
      <w:r w:rsidR="00690581">
        <w:rPr>
          <w:color w:val="F2F2F2" w:themeColor="background1" w:themeShade="F2"/>
        </w:rPr>
        <w:t>j</w:t>
      </w:r>
      <w:r w:rsidRPr="00513FFE">
        <w:rPr>
          <w:color w:val="F2F2F2" w:themeColor="background1" w:themeShade="F2"/>
        </w:rPr>
        <w:t>ueces que han participado en la comisión</w:t>
      </w:r>
    </w:p>
    <w:p w14:paraId="74735BE5" w14:textId="18CDC974" w:rsidR="00B42A71" w:rsidRDefault="00513FFE" w:rsidP="000B4CEB">
      <w:pPr>
        <w:pStyle w:val="Ttulo1"/>
        <w:rPr>
          <w:rFonts w:asciiTheme="minorHAnsi" w:hAnsiTheme="minorHAnsi" w:cstheme="minorHAnsi"/>
          <w:b w:val="0"/>
          <w:bCs/>
          <w:sz w:val="16"/>
          <w:szCs w:val="16"/>
        </w:rPr>
      </w:pPr>
      <w:r w:rsidRPr="00513FFE">
        <w:rPr>
          <w:rFonts w:asciiTheme="minorHAnsi" w:hAnsiTheme="minorHAnsi" w:cstheme="minorHAnsi"/>
          <w:b w:val="0"/>
          <w:bCs/>
          <w:sz w:val="16"/>
          <w:szCs w:val="16"/>
        </w:rPr>
        <w:t xml:space="preserve">Nombre competición: </w:t>
      </w:r>
    </w:p>
    <w:p w14:paraId="29B61E4A" w14:textId="77777777" w:rsidR="000B4CEB" w:rsidRPr="000B4CEB" w:rsidRDefault="000B4CEB" w:rsidP="000B4CEB"/>
    <w:p w14:paraId="14A9D86A" w14:textId="71251574" w:rsidR="00B42A71" w:rsidRDefault="00B42A71" w:rsidP="006B4747">
      <w:r>
        <w:t xml:space="preserve">Nombre y apellidos: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W w:w="4770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946"/>
        <w:gridCol w:w="2299"/>
        <w:gridCol w:w="49"/>
        <w:gridCol w:w="1397"/>
        <w:gridCol w:w="1398"/>
        <w:gridCol w:w="1398"/>
        <w:gridCol w:w="1398"/>
        <w:gridCol w:w="1418"/>
      </w:tblGrid>
      <w:tr w:rsidR="00B42A71" w:rsidRPr="004746DA" w14:paraId="7D55638F" w14:textId="77777777" w:rsidTr="00F726A6">
        <w:trPr>
          <w:trHeight w:hRule="exact" w:val="618"/>
        </w:trPr>
        <w:tc>
          <w:tcPr>
            <w:tcW w:w="3294" w:type="dxa"/>
            <w:gridSpan w:val="3"/>
            <w:vAlign w:val="center"/>
          </w:tcPr>
          <w:p w14:paraId="4C9ED89F" w14:textId="77777777" w:rsidR="00B42A71" w:rsidRPr="004746DA" w:rsidRDefault="00B42A71" w:rsidP="00EC38D7"/>
        </w:tc>
        <w:tc>
          <w:tcPr>
            <w:tcW w:w="1397" w:type="dxa"/>
            <w:shd w:val="clear" w:color="auto" w:fill="auto"/>
            <w:vAlign w:val="center"/>
          </w:tcPr>
          <w:p w14:paraId="04E929A7" w14:textId="77777777" w:rsidR="00B42A71" w:rsidRPr="004746DA" w:rsidRDefault="00B42A71" w:rsidP="00EC38D7">
            <w:pPr>
              <w:pStyle w:val="Ttulo3"/>
            </w:pPr>
            <w:r w:rsidRPr="004746DA">
              <w:t>1 = Escaso</w:t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7FEF8FA1" w14:textId="77777777" w:rsidR="00B42A71" w:rsidRPr="004746DA" w:rsidRDefault="00B42A71" w:rsidP="00EC38D7">
            <w:pPr>
              <w:pStyle w:val="Ttulo3"/>
            </w:pPr>
            <w:r w:rsidRPr="004746DA">
              <w:t>2 = Justo</w:t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24661AE3" w14:textId="77777777" w:rsidR="00B42A71" w:rsidRPr="004746DA" w:rsidRDefault="00B42A71" w:rsidP="00EC38D7">
            <w:pPr>
              <w:pStyle w:val="Ttulo3"/>
            </w:pPr>
            <w:r w:rsidRPr="004746DA">
              <w:t>3 = Satisfactorio</w:t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7C2232A1" w14:textId="77777777" w:rsidR="00B42A71" w:rsidRPr="004746DA" w:rsidRDefault="00B42A71" w:rsidP="00EC38D7">
            <w:pPr>
              <w:pStyle w:val="Ttulo3"/>
            </w:pPr>
            <w:r w:rsidRPr="004746DA">
              <w:t>4 = Bueno</w:t>
            </w:r>
          </w:p>
        </w:tc>
        <w:tc>
          <w:tcPr>
            <w:tcW w:w="1415" w:type="dxa"/>
            <w:shd w:val="clear" w:color="auto" w:fill="auto"/>
            <w:vAlign w:val="center"/>
          </w:tcPr>
          <w:p w14:paraId="46FD4539" w14:textId="77777777" w:rsidR="00B42A71" w:rsidRPr="004746DA" w:rsidRDefault="00B42A71" w:rsidP="00EC38D7">
            <w:pPr>
              <w:pStyle w:val="Ttulo3"/>
            </w:pPr>
            <w:r w:rsidRPr="004746DA">
              <w:t>5 = Excelente</w:t>
            </w:r>
          </w:p>
        </w:tc>
      </w:tr>
      <w:tr w:rsidR="00B42A71" w:rsidRPr="004746DA" w14:paraId="65536E28" w14:textId="77777777" w:rsidTr="00F726A6">
        <w:trPr>
          <w:trHeight w:hRule="exact" w:val="431"/>
        </w:trPr>
        <w:tc>
          <w:tcPr>
            <w:tcW w:w="3294" w:type="dxa"/>
            <w:gridSpan w:val="3"/>
            <w:vAlign w:val="center"/>
          </w:tcPr>
          <w:p w14:paraId="4FD96C92" w14:textId="3462E594" w:rsidR="00B42A71" w:rsidRPr="00B42A71" w:rsidRDefault="00B42A71" w:rsidP="00B42A71">
            <w:pPr>
              <w:pStyle w:val="Ttulo4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Aspecto </w:t>
            </w:r>
            <w:r w:rsidR="00F726A6">
              <w:rPr>
                <w:color w:val="000000" w:themeColor="text1"/>
              </w:rPr>
              <w:t>y apariencia</w:t>
            </w:r>
          </w:p>
        </w:tc>
        <w:tc>
          <w:tcPr>
            <w:tcW w:w="1397" w:type="dxa"/>
            <w:shd w:val="clear" w:color="auto" w:fill="auto"/>
            <w:vAlign w:val="center"/>
          </w:tcPr>
          <w:p w14:paraId="6326EE2F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678C7669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12A78538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3FAE7E79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15" w:type="dxa"/>
            <w:shd w:val="clear" w:color="auto" w:fill="auto"/>
            <w:vAlign w:val="center"/>
          </w:tcPr>
          <w:p w14:paraId="2436CC96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B42A71" w:rsidRPr="004746DA" w14:paraId="32FABF62" w14:textId="77777777" w:rsidTr="00F726A6">
        <w:trPr>
          <w:trHeight w:hRule="exact" w:val="848"/>
        </w:trPr>
        <w:tc>
          <w:tcPr>
            <w:tcW w:w="946" w:type="dxa"/>
            <w:vAlign w:val="center"/>
          </w:tcPr>
          <w:p w14:paraId="4CB5E24D" w14:textId="77777777" w:rsidR="00B42A71" w:rsidRPr="004746DA" w:rsidRDefault="00B42A71" w:rsidP="00EC38D7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357" w:type="dxa"/>
            <w:gridSpan w:val="7"/>
            <w:shd w:val="clear" w:color="auto" w:fill="auto"/>
          </w:tcPr>
          <w:p w14:paraId="78B781C8" w14:textId="77777777" w:rsidR="00B42A71" w:rsidRPr="004746DA" w:rsidRDefault="00B42A71" w:rsidP="00EC38D7">
            <w:pPr>
              <w:rPr>
                <w:i/>
                <w:color w:val="000000" w:themeColor="text1"/>
                <w:sz w:val="12"/>
                <w:szCs w:val="12"/>
              </w:rPr>
            </w:pPr>
          </w:p>
        </w:tc>
      </w:tr>
      <w:tr w:rsidR="00B42A71" w:rsidRPr="004746DA" w14:paraId="1F38B7AE" w14:textId="77777777" w:rsidTr="00F726A6">
        <w:trPr>
          <w:trHeight w:hRule="exact" w:val="431"/>
        </w:trPr>
        <w:tc>
          <w:tcPr>
            <w:tcW w:w="3294" w:type="dxa"/>
            <w:gridSpan w:val="3"/>
            <w:vAlign w:val="center"/>
          </w:tcPr>
          <w:p w14:paraId="588CD177" w14:textId="36D22BA9" w:rsidR="00B42A71" w:rsidRPr="004746DA" w:rsidRDefault="00B42A71" w:rsidP="00EC38D7">
            <w:pPr>
              <w:pStyle w:val="Ttulo4"/>
              <w:rPr>
                <w:color w:val="000000" w:themeColor="text1"/>
              </w:rPr>
            </w:pPr>
            <w:r>
              <w:rPr>
                <w:color w:val="000000" w:themeColor="text1"/>
              </w:rPr>
              <w:t>Actitud durante la competición</w:t>
            </w:r>
          </w:p>
        </w:tc>
        <w:tc>
          <w:tcPr>
            <w:tcW w:w="1397" w:type="dxa"/>
            <w:shd w:val="clear" w:color="auto" w:fill="auto"/>
            <w:vAlign w:val="center"/>
          </w:tcPr>
          <w:p w14:paraId="2D4CAB48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7153B5F4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337858D0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2AF3F11D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15" w:type="dxa"/>
            <w:shd w:val="clear" w:color="auto" w:fill="auto"/>
            <w:vAlign w:val="center"/>
          </w:tcPr>
          <w:p w14:paraId="6B75BF4C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B42A71" w:rsidRPr="004746DA" w14:paraId="3F1ABE98" w14:textId="77777777" w:rsidTr="00F726A6">
        <w:trPr>
          <w:trHeight w:hRule="exact" w:val="848"/>
        </w:trPr>
        <w:tc>
          <w:tcPr>
            <w:tcW w:w="946" w:type="dxa"/>
            <w:vAlign w:val="center"/>
          </w:tcPr>
          <w:p w14:paraId="5DEB456E" w14:textId="77777777" w:rsidR="00B42A71" w:rsidRPr="004746DA" w:rsidRDefault="00B42A71" w:rsidP="00EC38D7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357" w:type="dxa"/>
            <w:gridSpan w:val="7"/>
            <w:shd w:val="clear" w:color="auto" w:fill="auto"/>
          </w:tcPr>
          <w:p w14:paraId="25D38825" w14:textId="77777777" w:rsidR="00B42A71" w:rsidRPr="004746DA" w:rsidRDefault="00B42A71" w:rsidP="00EC38D7">
            <w:pPr>
              <w:rPr>
                <w:color w:val="000000" w:themeColor="text1"/>
              </w:rPr>
            </w:pPr>
          </w:p>
        </w:tc>
      </w:tr>
      <w:tr w:rsidR="00B42A71" w:rsidRPr="004746DA" w14:paraId="58BCDC49" w14:textId="77777777" w:rsidTr="00F726A6">
        <w:trPr>
          <w:trHeight w:hRule="exact" w:val="431"/>
        </w:trPr>
        <w:tc>
          <w:tcPr>
            <w:tcW w:w="3294" w:type="dxa"/>
            <w:gridSpan w:val="3"/>
            <w:vAlign w:val="center"/>
          </w:tcPr>
          <w:p w14:paraId="000EAE2E" w14:textId="6CBDB51F" w:rsidR="00B42A71" w:rsidRPr="004746DA" w:rsidRDefault="00B42A71" w:rsidP="00EC38D7">
            <w:pPr>
              <w:pStyle w:val="Ttulo4"/>
              <w:rPr>
                <w:color w:val="000000" w:themeColor="text1"/>
              </w:rPr>
            </w:pPr>
            <w:r>
              <w:rPr>
                <w:color w:val="000000" w:themeColor="text1"/>
              </w:rPr>
              <w:t>T</w:t>
            </w:r>
            <w:r w:rsidR="00F726A6">
              <w:rPr>
                <w:color w:val="000000" w:themeColor="text1"/>
              </w:rPr>
              <w:t>iene un profundo conocimiento de las normas</w:t>
            </w:r>
          </w:p>
        </w:tc>
        <w:tc>
          <w:tcPr>
            <w:tcW w:w="1397" w:type="dxa"/>
            <w:shd w:val="clear" w:color="auto" w:fill="auto"/>
            <w:vAlign w:val="center"/>
          </w:tcPr>
          <w:p w14:paraId="4E3CCFD6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0DFE1645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67A907CA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5A9CCF76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15" w:type="dxa"/>
            <w:shd w:val="clear" w:color="auto" w:fill="auto"/>
            <w:vAlign w:val="center"/>
          </w:tcPr>
          <w:p w14:paraId="4CCFBE1A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B42A71" w:rsidRPr="004746DA" w14:paraId="07AD4C47" w14:textId="77777777" w:rsidTr="00F726A6">
        <w:trPr>
          <w:trHeight w:hRule="exact" w:val="848"/>
        </w:trPr>
        <w:tc>
          <w:tcPr>
            <w:tcW w:w="946" w:type="dxa"/>
            <w:vAlign w:val="center"/>
          </w:tcPr>
          <w:p w14:paraId="605BCB7D" w14:textId="77777777" w:rsidR="00B42A71" w:rsidRPr="004746DA" w:rsidRDefault="00B42A71" w:rsidP="00EC38D7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357" w:type="dxa"/>
            <w:gridSpan w:val="7"/>
            <w:shd w:val="clear" w:color="auto" w:fill="auto"/>
            <w:vAlign w:val="center"/>
          </w:tcPr>
          <w:p w14:paraId="3C9A54A0" w14:textId="77777777" w:rsidR="00B42A71" w:rsidRPr="004746DA" w:rsidRDefault="00B42A71" w:rsidP="00EC38D7">
            <w:pPr>
              <w:rPr>
                <w:color w:val="000000" w:themeColor="text1"/>
              </w:rPr>
            </w:pPr>
          </w:p>
        </w:tc>
      </w:tr>
      <w:tr w:rsidR="00B42A71" w:rsidRPr="004746DA" w14:paraId="3486A78E" w14:textId="77777777" w:rsidTr="00F726A6">
        <w:trPr>
          <w:trHeight w:hRule="exact" w:val="431"/>
        </w:trPr>
        <w:tc>
          <w:tcPr>
            <w:tcW w:w="3294" w:type="dxa"/>
            <w:gridSpan w:val="3"/>
            <w:vAlign w:val="center"/>
          </w:tcPr>
          <w:p w14:paraId="1E540494" w14:textId="48FF535D" w:rsidR="00B42A71" w:rsidRPr="004746DA" w:rsidRDefault="00F726A6" w:rsidP="00EC38D7">
            <w:pPr>
              <w:pStyle w:val="Ttulo4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Tiene capacidad para aplicar el reglamento </w:t>
            </w:r>
          </w:p>
        </w:tc>
        <w:tc>
          <w:tcPr>
            <w:tcW w:w="1397" w:type="dxa"/>
            <w:shd w:val="clear" w:color="auto" w:fill="auto"/>
            <w:vAlign w:val="center"/>
          </w:tcPr>
          <w:p w14:paraId="184071DE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7B5D0BCA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3B9A42CA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28010358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15" w:type="dxa"/>
            <w:shd w:val="clear" w:color="auto" w:fill="auto"/>
            <w:vAlign w:val="center"/>
          </w:tcPr>
          <w:p w14:paraId="49EA1724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B42A71" w:rsidRPr="004746DA" w14:paraId="3DFFDA18" w14:textId="77777777" w:rsidTr="00F726A6">
        <w:trPr>
          <w:trHeight w:hRule="exact" w:val="848"/>
        </w:trPr>
        <w:tc>
          <w:tcPr>
            <w:tcW w:w="946" w:type="dxa"/>
            <w:vAlign w:val="center"/>
          </w:tcPr>
          <w:p w14:paraId="2CD6C682" w14:textId="77777777" w:rsidR="00B42A71" w:rsidRPr="004746DA" w:rsidRDefault="00B42A71" w:rsidP="00EC38D7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357" w:type="dxa"/>
            <w:gridSpan w:val="7"/>
            <w:shd w:val="clear" w:color="auto" w:fill="auto"/>
            <w:vAlign w:val="center"/>
          </w:tcPr>
          <w:p w14:paraId="468A2D7C" w14:textId="77777777" w:rsidR="00B42A71" w:rsidRPr="004746DA" w:rsidRDefault="00B42A71" w:rsidP="00EC38D7">
            <w:pPr>
              <w:rPr>
                <w:color w:val="000000" w:themeColor="text1"/>
              </w:rPr>
            </w:pPr>
          </w:p>
        </w:tc>
      </w:tr>
      <w:tr w:rsidR="00B42A71" w:rsidRPr="004746DA" w14:paraId="6AFBC457" w14:textId="77777777" w:rsidTr="00F726A6">
        <w:trPr>
          <w:trHeight w:hRule="exact" w:val="431"/>
        </w:trPr>
        <w:tc>
          <w:tcPr>
            <w:tcW w:w="3294" w:type="dxa"/>
            <w:gridSpan w:val="3"/>
            <w:vAlign w:val="center"/>
          </w:tcPr>
          <w:p w14:paraId="1B5EA1B7" w14:textId="3251BFBF" w:rsidR="00B42A71" w:rsidRPr="004746DA" w:rsidRDefault="00F726A6" w:rsidP="00EC38D7">
            <w:pPr>
              <w:pStyle w:val="Ttulo4"/>
              <w:rPr>
                <w:color w:val="000000" w:themeColor="text1"/>
              </w:rPr>
            </w:pPr>
            <w:r>
              <w:rPr>
                <w:color w:val="000000" w:themeColor="text1"/>
              </w:rPr>
              <w:t>Comunica las decisiones de forma clara, firme y agradable</w:t>
            </w:r>
          </w:p>
        </w:tc>
        <w:tc>
          <w:tcPr>
            <w:tcW w:w="1397" w:type="dxa"/>
            <w:shd w:val="clear" w:color="auto" w:fill="auto"/>
            <w:vAlign w:val="center"/>
          </w:tcPr>
          <w:p w14:paraId="186E988A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65DE9C4E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281F42B1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524E386C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15" w:type="dxa"/>
            <w:shd w:val="clear" w:color="auto" w:fill="auto"/>
            <w:vAlign w:val="center"/>
          </w:tcPr>
          <w:p w14:paraId="1DD762F3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B42A71" w:rsidRPr="004746DA" w14:paraId="3ED3FC2D" w14:textId="77777777" w:rsidTr="00F726A6">
        <w:trPr>
          <w:trHeight w:hRule="exact" w:val="848"/>
        </w:trPr>
        <w:tc>
          <w:tcPr>
            <w:tcW w:w="946" w:type="dxa"/>
            <w:vAlign w:val="center"/>
          </w:tcPr>
          <w:p w14:paraId="57A8230F" w14:textId="77777777" w:rsidR="00B42A71" w:rsidRPr="004746DA" w:rsidRDefault="00B42A71" w:rsidP="00EC38D7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357" w:type="dxa"/>
            <w:gridSpan w:val="7"/>
            <w:shd w:val="clear" w:color="auto" w:fill="auto"/>
            <w:vAlign w:val="center"/>
          </w:tcPr>
          <w:p w14:paraId="6855CE30" w14:textId="77777777" w:rsidR="00B42A71" w:rsidRPr="004746DA" w:rsidRDefault="00B42A71" w:rsidP="00EC38D7">
            <w:pPr>
              <w:rPr>
                <w:color w:val="000000" w:themeColor="text1"/>
              </w:rPr>
            </w:pPr>
          </w:p>
        </w:tc>
      </w:tr>
      <w:tr w:rsidR="00B42A71" w:rsidRPr="004746DA" w14:paraId="2954F07F" w14:textId="77777777" w:rsidTr="00F726A6">
        <w:trPr>
          <w:trHeight w:hRule="exact" w:val="431"/>
        </w:trPr>
        <w:tc>
          <w:tcPr>
            <w:tcW w:w="3294" w:type="dxa"/>
            <w:gridSpan w:val="3"/>
            <w:vAlign w:val="center"/>
          </w:tcPr>
          <w:p w14:paraId="657E2409" w14:textId="444CFAAC" w:rsidR="00B42A71" w:rsidRPr="004746DA" w:rsidRDefault="00F726A6" w:rsidP="00EC38D7">
            <w:pPr>
              <w:pStyle w:val="Ttulo4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Colabora con el resto de los jueces de la competición </w:t>
            </w:r>
          </w:p>
        </w:tc>
        <w:tc>
          <w:tcPr>
            <w:tcW w:w="1397" w:type="dxa"/>
            <w:shd w:val="clear" w:color="auto" w:fill="auto"/>
            <w:vAlign w:val="center"/>
          </w:tcPr>
          <w:p w14:paraId="3339575E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39D992C8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6AE0D021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4D9D7B26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15" w:type="dxa"/>
            <w:shd w:val="clear" w:color="auto" w:fill="auto"/>
            <w:vAlign w:val="center"/>
          </w:tcPr>
          <w:p w14:paraId="2D8A2FB5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B42A71" w:rsidRPr="004746DA" w14:paraId="432BBE88" w14:textId="77777777" w:rsidTr="00F726A6">
        <w:trPr>
          <w:trHeight w:hRule="exact" w:val="770"/>
        </w:trPr>
        <w:tc>
          <w:tcPr>
            <w:tcW w:w="946" w:type="dxa"/>
            <w:vAlign w:val="center"/>
          </w:tcPr>
          <w:p w14:paraId="3A9B0563" w14:textId="77777777" w:rsidR="00B42A71" w:rsidRPr="004746DA" w:rsidRDefault="00B42A71" w:rsidP="00EC38D7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357" w:type="dxa"/>
            <w:gridSpan w:val="7"/>
            <w:shd w:val="clear" w:color="auto" w:fill="auto"/>
            <w:vAlign w:val="center"/>
          </w:tcPr>
          <w:p w14:paraId="682A8B37" w14:textId="77777777" w:rsidR="00B42A71" w:rsidRPr="004746DA" w:rsidRDefault="00B42A71" w:rsidP="00EC38D7">
            <w:pPr>
              <w:rPr>
                <w:color w:val="000000" w:themeColor="text1"/>
              </w:rPr>
            </w:pPr>
          </w:p>
        </w:tc>
      </w:tr>
      <w:tr w:rsidR="00B42A71" w:rsidRPr="004746DA" w14:paraId="3ABE82CF" w14:textId="77777777" w:rsidTr="00F726A6">
        <w:trPr>
          <w:trHeight w:hRule="exact" w:val="431"/>
        </w:trPr>
        <w:tc>
          <w:tcPr>
            <w:tcW w:w="3294" w:type="dxa"/>
            <w:gridSpan w:val="3"/>
            <w:vAlign w:val="center"/>
          </w:tcPr>
          <w:p w14:paraId="0039436C" w14:textId="5EDE3131" w:rsidR="00B42A71" w:rsidRPr="004746DA" w:rsidRDefault="00F726A6" w:rsidP="00EC38D7">
            <w:pPr>
              <w:pStyle w:val="Ttulo4"/>
              <w:rPr>
                <w:color w:val="000000" w:themeColor="text1"/>
              </w:rPr>
            </w:pPr>
            <w:r>
              <w:rPr>
                <w:color w:val="000000" w:themeColor="text1"/>
              </w:rPr>
              <w:t>Llega de forma puntual y tiene interés</w:t>
            </w:r>
          </w:p>
        </w:tc>
        <w:tc>
          <w:tcPr>
            <w:tcW w:w="1397" w:type="dxa"/>
            <w:shd w:val="clear" w:color="auto" w:fill="auto"/>
            <w:vAlign w:val="center"/>
          </w:tcPr>
          <w:p w14:paraId="2FDC3BCF" w14:textId="77777777" w:rsidR="00B42A71" w:rsidRPr="004746DA" w:rsidRDefault="00B42A71" w:rsidP="00EC38D7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2EEF492C" w14:textId="77777777" w:rsidR="00B42A71" w:rsidRPr="004746DA" w:rsidRDefault="00B42A71" w:rsidP="00EC38D7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2CD6DE19" w14:textId="77777777" w:rsidR="00B42A71" w:rsidRPr="004746DA" w:rsidRDefault="00B42A71" w:rsidP="00EC38D7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4A133900" w14:textId="77777777" w:rsidR="00B42A71" w:rsidRPr="004746DA" w:rsidRDefault="00B42A71" w:rsidP="00EC38D7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15" w:type="dxa"/>
            <w:shd w:val="clear" w:color="auto" w:fill="auto"/>
            <w:vAlign w:val="center"/>
          </w:tcPr>
          <w:p w14:paraId="5E7E9F9F" w14:textId="77777777" w:rsidR="00B42A71" w:rsidRPr="004746DA" w:rsidRDefault="00B42A71" w:rsidP="00EC38D7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B42A71" w:rsidRPr="004746DA" w14:paraId="6C3BDFE1" w14:textId="77777777" w:rsidTr="00F726A6">
        <w:trPr>
          <w:trHeight w:hRule="exact" w:val="727"/>
        </w:trPr>
        <w:tc>
          <w:tcPr>
            <w:tcW w:w="946" w:type="dxa"/>
            <w:vAlign w:val="center"/>
          </w:tcPr>
          <w:p w14:paraId="39AD1631" w14:textId="77777777" w:rsidR="00B42A71" w:rsidRPr="004746DA" w:rsidRDefault="00B42A71" w:rsidP="00EC38D7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357" w:type="dxa"/>
            <w:gridSpan w:val="7"/>
            <w:shd w:val="clear" w:color="auto" w:fill="auto"/>
            <w:vAlign w:val="center"/>
          </w:tcPr>
          <w:p w14:paraId="40392B38" w14:textId="77777777" w:rsidR="00B42A71" w:rsidRPr="004746DA" w:rsidRDefault="00B42A71" w:rsidP="00EC38D7">
            <w:pPr>
              <w:rPr>
                <w:color w:val="000000" w:themeColor="text1"/>
              </w:rPr>
            </w:pPr>
          </w:p>
        </w:tc>
      </w:tr>
      <w:tr w:rsidR="00B42A71" w:rsidRPr="004746DA" w14:paraId="78344AB6" w14:textId="77777777" w:rsidTr="00F726A6">
        <w:trPr>
          <w:trHeight w:hRule="exact" w:val="431"/>
        </w:trPr>
        <w:tc>
          <w:tcPr>
            <w:tcW w:w="3294" w:type="dxa"/>
            <w:gridSpan w:val="3"/>
            <w:vAlign w:val="center"/>
          </w:tcPr>
          <w:p w14:paraId="5008A117" w14:textId="7F2F3D9F" w:rsidR="00B42A71" w:rsidRPr="004746DA" w:rsidRDefault="00F726A6" w:rsidP="00EC38D7">
            <w:pPr>
              <w:pStyle w:val="Ttulo4"/>
              <w:rPr>
                <w:color w:val="000000" w:themeColor="text1"/>
              </w:rPr>
            </w:pPr>
            <w:r>
              <w:rPr>
                <w:color w:val="000000" w:themeColor="text1"/>
              </w:rPr>
              <w:t>Contribuye positivamente en las reuniones de la comisión</w:t>
            </w:r>
          </w:p>
        </w:tc>
        <w:tc>
          <w:tcPr>
            <w:tcW w:w="1397" w:type="dxa"/>
            <w:shd w:val="clear" w:color="auto" w:fill="auto"/>
            <w:vAlign w:val="center"/>
          </w:tcPr>
          <w:p w14:paraId="7618CDFD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30A34C8F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03BCE84A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0128064D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15" w:type="dxa"/>
            <w:shd w:val="clear" w:color="auto" w:fill="auto"/>
            <w:vAlign w:val="center"/>
          </w:tcPr>
          <w:p w14:paraId="778659EA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="00690581">
              <w:rPr>
                <w:rStyle w:val="CheckBoxChar"/>
              </w:rPr>
            </w:r>
            <w:r w:rsidR="00690581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B42A71" w:rsidRPr="004746DA" w14:paraId="01870347" w14:textId="77777777" w:rsidTr="00F726A6">
        <w:trPr>
          <w:trHeight w:hRule="exact" w:val="591"/>
        </w:trPr>
        <w:tc>
          <w:tcPr>
            <w:tcW w:w="946" w:type="dxa"/>
            <w:vAlign w:val="center"/>
          </w:tcPr>
          <w:p w14:paraId="0923124B" w14:textId="77777777" w:rsidR="00B42A71" w:rsidRPr="004746DA" w:rsidRDefault="00B42A71" w:rsidP="00EC38D7">
            <w:pPr>
              <w:pStyle w:val="Italic"/>
              <w:rPr>
                <w:rStyle w:val="CheckBoxChar"/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357" w:type="dxa"/>
            <w:gridSpan w:val="7"/>
            <w:vAlign w:val="center"/>
          </w:tcPr>
          <w:p w14:paraId="2181898F" w14:textId="77777777" w:rsidR="00B42A71" w:rsidRPr="004746DA" w:rsidRDefault="00B42A71" w:rsidP="00EC38D7">
            <w:pPr>
              <w:rPr>
                <w:color w:val="000000" w:themeColor="text1"/>
              </w:rPr>
            </w:pPr>
          </w:p>
        </w:tc>
      </w:tr>
      <w:tr w:rsidR="00B42A71" w:rsidRPr="004746DA" w14:paraId="79C48DAA" w14:textId="77777777" w:rsidTr="00F726A6">
        <w:trPr>
          <w:trHeight w:hRule="exact" w:val="603"/>
        </w:trPr>
        <w:tc>
          <w:tcPr>
            <w:tcW w:w="3245" w:type="dxa"/>
            <w:gridSpan w:val="2"/>
            <w:vAlign w:val="center"/>
          </w:tcPr>
          <w:p w14:paraId="3395637B" w14:textId="3BDBC5AB" w:rsidR="00B42A71" w:rsidRPr="004746DA" w:rsidRDefault="00B42A71" w:rsidP="00EC38D7">
            <w:pPr>
              <w:pStyle w:val="Italic"/>
              <w:rPr>
                <w:rStyle w:val="Ttulo4Car"/>
                <w:color w:val="000000" w:themeColor="text1"/>
              </w:rPr>
            </w:pPr>
          </w:p>
        </w:tc>
        <w:tc>
          <w:tcPr>
            <w:tcW w:w="7058" w:type="dxa"/>
            <w:gridSpan w:val="6"/>
            <w:shd w:val="clear" w:color="auto" w:fill="auto"/>
            <w:vAlign w:val="center"/>
          </w:tcPr>
          <w:p w14:paraId="5BE969E6" w14:textId="77777777" w:rsidR="00B42A71" w:rsidRPr="004746DA" w:rsidRDefault="00B42A71" w:rsidP="00EC38D7"/>
          <w:p w14:paraId="24907113" w14:textId="77777777" w:rsidR="00B42A71" w:rsidRPr="004746DA" w:rsidRDefault="00B42A71" w:rsidP="00EC38D7"/>
          <w:p w14:paraId="544EBB8B" w14:textId="77777777" w:rsidR="00B42A71" w:rsidRPr="004746DA" w:rsidRDefault="00B42A71" w:rsidP="00EC38D7"/>
          <w:p w14:paraId="6B7DB4EF" w14:textId="77777777" w:rsidR="00B42A71" w:rsidRPr="004746DA" w:rsidRDefault="00B42A71" w:rsidP="00EC38D7"/>
          <w:p w14:paraId="5093352D" w14:textId="77777777" w:rsidR="00B42A71" w:rsidRPr="004746DA" w:rsidRDefault="00B42A71" w:rsidP="00EC38D7"/>
          <w:p w14:paraId="3A6BDF08" w14:textId="77777777" w:rsidR="00B42A71" w:rsidRPr="004746DA" w:rsidRDefault="00B42A71" w:rsidP="00EC38D7"/>
          <w:p w14:paraId="57580E05" w14:textId="77777777" w:rsidR="00B42A71" w:rsidRPr="004746DA" w:rsidRDefault="00B42A71" w:rsidP="00EC38D7"/>
          <w:p w14:paraId="681EC708" w14:textId="77777777" w:rsidR="00B42A71" w:rsidRPr="004746DA" w:rsidRDefault="00B42A71" w:rsidP="00EC38D7"/>
          <w:p w14:paraId="7FC6695A" w14:textId="77777777" w:rsidR="00B42A71" w:rsidRPr="004746DA" w:rsidRDefault="00B42A71" w:rsidP="00EC38D7"/>
        </w:tc>
      </w:tr>
    </w:tbl>
    <w:p w14:paraId="1EDCB096" w14:textId="0F0DA902" w:rsidR="00B42A71" w:rsidRPr="004746DA" w:rsidRDefault="00B42A71" w:rsidP="00690581">
      <w:pPr>
        <w:spacing w:before="0"/>
      </w:pPr>
    </w:p>
    <w:sectPr w:rsidR="00B42A71" w:rsidRPr="004746DA" w:rsidSect="004D2DEE">
      <w:headerReference w:type="default" r:id="rId11"/>
      <w:footerReference w:type="default" r:id="rId12"/>
      <w:pgSz w:w="12240" w:h="15840"/>
      <w:pgMar w:top="1080" w:right="720" w:bottom="1080" w:left="720" w:header="567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374F45" w14:textId="77777777" w:rsidR="006B4747" w:rsidRDefault="006B4747" w:rsidP="00B26445">
      <w:pPr>
        <w:spacing w:before="0"/>
      </w:pPr>
      <w:r>
        <w:separator/>
      </w:r>
    </w:p>
  </w:endnote>
  <w:endnote w:type="continuationSeparator" w:id="0">
    <w:p w14:paraId="23C05BE3" w14:textId="77777777" w:rsidR="006B4747" w:rsidRDefault="006B4747" w:rsidP="00B26445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717A9B" w14:textId="2E50A10A" w:rsidR="006B4747" w:rsidRPr="006B4747" w:rsidRDefault="00690581" w:rsidP="00E3359F">
    <w:pPr>
      <w:pStyle w:val="Piedepgina"/>
      <w:tabs>
        <w:tab w:val="clear" w:pos="9360"/>
        <w:tab w:val="right" w:pos="10632"/>
      </w:tabs>
      <w:rPr>
        <w:color w:val="BFBFBF" w:themeColor="background1" w:themeShade="BF"/>
      </w:rPr>
    </w:pPr>
    <w:r w:rsidRPr="009C35C9">
      <w:rPr>
        <w:noProof/>
        <w:color w:val="BFBFBF" w:themeColor="background1" w:themeShade="BF"/>
      </w:rPr>
      <w:drawing>
        <wp:anchor distT="0" distB="0" distL="114300" distR="114300" simplePos="0" relativeHeight="251665408" behindDoc="1" locked="0" layoutInCell="1" allowOverlap="1" wp14:anchorId="75FECA3C" wp14:editId="38997A06">
          <wp:simplePos x="0" y="0"/>
          <wp:positionH relativeFrom="column">
            <wp:posOffset>5972175</wp:posOffset>
          </wp:positionH>
          <wp:positionV relativeFrom="paragraph">
            <wp:posOffset>541655</wp:posOffset>
          </wp:positionV>
          <wp:extent cx="925195" cy="285115"/>
          <wp:effectExtent l="0" t="0" r="8255" b="635"/>
          <wp:wrapTight wrapText="bothSides">
            <wp:wrapPolygon edited="0">
              <wp:start x="0" y="0"/>
              <wp:lineTo x="0" y="20205"/>
              <wp:lineTo x="21348" y="20205"/>
              <wp:lineTo x="21348" y="0"/>
              <wp:lineTo x="0" y="0"/>
            </wp:wrapPolygon>
          </wp:wrapTight>
          <wp:docPr id="11" name="Imagen 4" descr="C:\RIFAAT\Documents\Trabajo\RFTA\Logos\DECATHL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RIFAAT\Documents\Trabajo\RFTA\Logos\DECATHLON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5195" cy="2851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C35C9" w:rsidRPr="009C35C9">
      <w:rPr>
        <w:noProof/>
        <w:color w:val="BFBFBF" w:themeColor="background1" w:themeShade="BF"/>
      </w:rPr>
      <w:drawing>
        <wp:anchor distT="0" distB="0" distL="114300" distR="114300" simplePos="0" relativeHeight="251663360" behindDoc="1" locked="0" layoutInCell="1" allowOverlap="1" wp14:anchorId="24B9287F" wp14:editId="1336B0D1">
          <wp:simplePos x="0" y="0"/>
          <wp:positionH relativeFrom="column">
            <wp:posOffset>2171700</wp:posOffset>
          </wp:positionH>
          <wp:positionV relativeFrom="paragraph">
            <wp:posOffset>114300</wp:posOffset>
          </wp:positionV>
          <wp:extent cx="692785" cy="723265"/>
          <wp:effectExtent l="0" t="0" r="0" b="635"/>
          <wp:wrapTight wrapText="bothSides">
            <wp:wrapPolygon edited="0">
              <wp:start x="0" y="0"/>
              <wp:lineTo x="0" y="21050"/>
              <wp:lineTo x="20788" y="21050"/>
              <wp:lineTo x="20788" y="0"/>
              <wp:lineTo x="0" y="0"/>
            </wp:wrapPolygon>
          </wp:wrapTight>
          <wp:docPr id="29" name="Imagen 7" descr="C:\RIFAAT\Documents\Trabajo\RFTA\Logos\W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RIFAAT\Documents\Trabajo\RFTA\Logos\WA.pn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2785" cy="7232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9C35C9" w:rsidRPr="009C35C9">
      <w:rPr>
        <w:noProof/>
        <w:color w:val="BFBFBF" w:themeColor="background1" w:themeShade="BF"/>
      </w:rPr>
      <w:drawing>
        <wp:anchor distT="0" distB="0" distL="114300" distR="114300" simplePos="0" relativeHeight="251664384" behindDoc="1" locked="0" layoutInCell="1" allowOverlap="1" wp14:anchorId="0D5DF84D" wp14:editId="64494C64">
          <wp:simplePos x="0" y="0"/>
          <wp:positionH relativeFrom="column">
            <wp:posOffset>2867025</wp:posOffset>
          </wp:positionH>
          <wp:positionV relativeFrom="paragraph">
            <wp:posOffset>114300</wp:posOffset>
          </wp:positionV>
          <wp:extent cx="638175" cy="749300"/>
          <wp:effectExtent l="0" t="0" r="9525" b="0"/>
          <wp:wrapTight wrapText="bothSides">
            <wp:wrapPolygon edited="0">
              <wp:start x="0" y="0"/>
              <wp:lineTo x="0" y="20868"/>
              <wp:lineTo x="21278" y="20868"/>
              <wp:lineTo x="21278" y="0"/>
              <wp:lineTo x="0" y="0"/>
            </wp:wrapPolygon>
          </wp:wrapTight>
          <wp:docPr id="30" name="Imagen 8" descr="C:\RIFAAT\Documents\Trabajo\RFTA\Logos\WA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C:\RIFAAT\Documents\Trabajo\RFTA\Logos\WAE.png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175" cy="7493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C35C9" w:rsidRPr="009C35C9">
      <w:rPr>
        <w:noProof/>
        <w:color w:val="BFBFBF" w:themeColor="background1" w:themeShade="BF"/>
      </w:rPr>
      <w:drawing>
        <wp:anchor distT="0" distB="0" distL="114300" distR="114300" simplePos="0" relativeHeight="251667456" behindDoc="1" locked="0" layoutInCell="1" allowOverlap="1" wp14:anchorId="54E41C2A" wp14:editId="4E194BED">
          <wp:simplePos x="0" y="0"/>
          <wp:positionH relativeFrom="column">
            <wp:posOffset>0</wp:posOffset>
          </wp:positionH>
          <wp:positionV relativeFrom="paragraph">
            <wp:posOffset>114300</wp:posOffset>
          </wp:positionV>
          <wp:extent cx="437515" cy="723900"/>
          <wp:effectExtent l="0" t="0" r="635" b="0"/>
          <wp:wrapTight wrapText="bothSides">
            <wp:wrapPolygon edited="0">
              <wp:start x="0" y="0"/>
              <wp:lineTo x="0" y="21032"/>
              <wp:lineTo x="20691" y="21032"/>
              <wp:lineTo x="20691" y="0"/>
              <wp:lineTo x="0" y="0"/>
            </wp:wrapPolygon>
          </wp:wrapTight>
          <wp:docPr id="27" name="Imagen 5" descr="C:\RIFAAT\Documents\Trabajo\RFTA\Logos\CO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RIFAAT\Documents\Trabajo\RFTA\Logos\COE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751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9C35C9" w:rsidRPr="009C35C9">
      <w:rPr>
        <w:noProof/>
        <w:color w:val="BFBFBF" w:themeColor="background1" w:themeShade="BF"/>
      </w:rPr>
      <w:drawing>
        <wp:anchor distT="0" distB="0" distL="114300" distR="114300" simplePos="0" relativeHeight="251668480" behindDoc="1" locked="0" layoutInCell="1" allowOverlap="1" wp14:anchorId="3B82A6AE" wp14:editId="1E41240D">
          <wp:simplePos x="0" y="0"/>
          <wp:positionH relativeFrom="column">
            <wp:posOffset>552450</wp:posOffset>
          </wp:positionH>
          <wp:positionV relativeFrom="paragraph">
            <wp:posOffset>114300</wp:posOffset>
          </wp:positionV>
          <wp:extent cx="460375" cy="674370"/>
          <wp:effectExtent l="0" t="0" r="0" b="0"/>
          <wp:wrapTight wrapText="bothSides">
            <wp:wrapPolygon edited="0">
              <wp:start x="0" y="0"/>
              <wp:lineTo x="0" y="20746"/>
              <wp:lineTo x="20557" y="20746"/>
              <wp:lineTo x="20557" y="0"/>
              <wp:lineTo x="0" y="0"/>
            </wp:wrapPolygon>
          </wp:wrapTight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CPE_logosimbolo.jpg"/>
                  <pic:cNvPicPr/>
                </pic:nvPicPr>
                <pic:blipFill rotWithShape="1">
                  <a:blip r:embed="rId5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/>
                </pic:blipFill>
                <pic:spPr bwMode="auto">
                  <a:xfrm>
                    <a:off x="0" y="0"/>
                    <a:ext cx="460375" cy="6743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35C9" w:rsidRPr="009C35C9">
      <w:rPr>
        <w:noProof/>
        <w:color w:val="BFBFBF" w:themeColor="background1" w:themeShade="BF"/>
      </w:rPr>
      <w:drawing>
        <wp:anchor distT="0" distB="0" distL="114300" distR="114300" simplePos="0" relativeHeight="251669504" behindDoc="1" locked="0" layoutInCell="1" allowOverlap="1" wp14:anchorId="4410BB19" wp14:editId="50E686A6">
          <wp:simplePos x="0" y="0"/>
          <wp:positionH relativeFrom="margin">
            <wp:posOffset>5067300</wp:posOffset>
          </wp:positionH>
          <wp:positionV relativeFrom="paragraph">
            <wp:posOffset>114300</wp:posOffset>
          </wp:positionV>
          <wp:extent cx="781050" cy="887730"/>
          <wp:effectExtent l="0" t="0" r="0" b="7620"/>
          <wp:wrapTight wrapText="bothSides">
            <wp:wrapPolygon edited="0">
              <wp:start x="0" y="0"/>
              <wp:lineTo x="0" y="21322"/>
              <wp:lineTo x="21073" y="21322"/>
              <wp:lineTo x="21073" y="0"/>
              <wp:lineTo x="0" y="0"/>
            </wp:wrapPolygon>
          </wp:wrapTight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6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887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C35C9" w:rsidRPr="009C35C9">
      <w:rPr>
        <w:noProof/>
        <w:color w:val="BFBFBF" w:themeColor="background1" w:themeShade="BF"/>
      </w:rPr>
      <w:drawing>
        <wp:anchor distT="0" distB="0" distL="114300" distR="114300" simplePos="0" relativeHeight="251670528" behindDoc="1" locked="0" layoutInCell="1" allowOverlap="1" wp14:anchorId="36C85C9B" wp14:editId="3F957908">
          <wp:simplePos x="0" y="0"/>
          <wp:positionH relativeFrom="column">
            <wp:posOffset>1114425</wp:posOffset>
          </wp:positionH>
          <wp:positionV relativeFrom="paragraph">
            <wp:posOffset>114300</wp:posOffset>
          </wp:positionV>
          <wp:extent cx="979805" cy="795020"/>
          <wp:effectExtent l="0" t="0" r="0" b="5080"/>
          <wp:wrapTight wrapText="bothSides">
            <wp:wrapPolygon edited="0">
              <wp:start x="0" y="0"/>
              <wp:lineTo x="0" y="21220"/>
              <wp:lineTo x="20998" y="21220"/>
              <wp:lineTo x="20998" y="0"/>
              <wp:lineTo x="0" y="0"/>
            </wp:wrapPolygon>
          </wp:wrapTight>
          <wp:docPr id="16" name="Imagen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7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9805" cy="795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35C9" w:rsidRPr="009C35C9">
      <w:rPr>
        <w:noProof/>
        <w:color w:val="BFBFBF" w:themeColor="background1" w:themeShade="BF"/>
      </w:rPr>
      <w:drawing>
        <wp:anchor distT="0" distB="0" distL="114300" distR="114300" simplePos="0" relativeHeight="251671552" behindDoc="1" locked="0" layoutInCell="1" allowOverlap="1" wp14:anchorId="6450EFC3" wp14:editId="100AED1A">
          <wp:simplePos x="0" y="0"/>
          <wp:positionH relativeFrom="column">
            <wp:posOffset>3524250</wp:posOffset>
          </wp:positionH>
          <wp:positionV relativeFrom="paragraph">
            <wp:posOffset>114300</wp:posOffset>
          </wp:positionV>
          <wp:extent cx="1520816" cy="720000"/>
          <wp:effectExtent l="0" t="0" r="3810" b="4445"/>
          <wp:wrapTight wrapText="bothSides">
            <wp:wrapPolygon edited="0">
              <wp:start x="0" y="0"/>
              <wp:lineTo x="0" y="21162"/>
              <wp:lineTo x="21383" y="21162"/>
              <wp:lineTo x="21383" y="0"/>
              <wp:lineTo x="0" y="0"/>
            </wp:wrapPolygon>
          </wp:wrapTight>
          <wp:docPr id="7" name="Imagen 3">
            <a:extLst xmlns:a="http://schemas.openxmlformats.org/drawingml/2006/main">
              <a:ext uri="{FF2B5EF4-FFF2-40B4-BE49-F238E27FC236}">
                <a16:creationId xmlns:a16="http://schemas.microsoft.com/office/drawing/2014/main" id="{9B13A494-0690-4026-95DE-997D51EE3429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3">
                    <a:extLst>
                      <a:ext uri="{FF2B5EF4-FFF2-40B4-BE49-F238E27FC236}">
                        <a16:creationId xmlns:a16="http://schemas.microsoft.com/office/drawing/2014/main" id="{9B13A494-0690-4026-95DE-997D51EE3429}"/>
                      </a:ext>
                    </a:extLst>
                  </pic:cNvPr>
                  <pic:cNvPicPr>
                    <a:picLocks noChangeAspect="1"/>
                  </pic:cNvPicPr>
                </pic:nvPicPr>
                <pic:blipFill rotWithShape="1">
                  <a:blip r:embed="rId8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5121" b="27536"/>
                  <a:stretch/>
                </pic:blipFill>
                <pic:spPr>
                  <a:xfrm>
                    <a:off x="0" y="0"/>
                    <a:ext cx="1520816" cy="72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B4747" w:rsidRPr="006B4747">
      <w:rPr>
        <w:color w:val="BFBFBF" w:themeColor="background1" w:themeShade="BF"/>
      </w:rPr>
      <w:tab/>
    </w:r>
    <w:sdt>
      <w:sdtPr>
        <w:rPr>
          <w:color w:val="BFBFBF" w:themeColor="background1" w:themeShade="BF"/>
        </w:rPr>
        <w:id w:val="2128804198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Pr="009C35C9">
          <w:rPr>
            <w:noProof/>
            <w:color w:val="BFBFBF" w:themeColor="background1" w:themeShade="BF"/>
          </w:rPr>
          <w:drawing>
            <wp:anchor distT="0" distB="0" distL="114300" distR="114300" simplePos="0" relativeHeight="251675648" behindDoc="1" locked="0" layoutInCell="1" allowOverlap="1" wp14:anchorId="47AFCDFD" wp14:editId="3E7E37CE">
              <wp:simplePos x="0" y="0"/>
              <wp:positionH relativeFrom="column">
                <wp:posOffset>5942965</wp:posOffset>
              </wp:positionH>
              <wp:positionV relativeFrom="paragraph">
                <wp:posOffset>240665</wp:posOffset>
              </wp:positionV>
              <wp:extent cx="917575" cy="323850"/>
              <wp:effectExtent l="0" t="0" r="0" b="0"/>
              <wp:wrapTight wrapText="bothSides">
                <wp:wrapPolygon edited="0">
                  <wp:start x="0" y="0"/>
                  <wp:lineTo x="0" y="20329"/>
                  <wp:lineTo x="21077" y="20329"/>
                  <wp:lineTo x="21077" y="0"/>
                  <wp:lineTo x="0" y="0"/>
                </wp:wrapPolygon>
              </wp:wrapTight>
              <wp:docPr id="2" name="Imagen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" name="Toyota Corporativo.jpg"/>
                      <pic:cNvPicPr/>
                    </pic:nvPicPr>
                    <pic:blipFill>
                      <a:blip r:embed="rId9" cstate="print">
                        <a:extLst>
                          <a:ext uri="{28A0092B-C50C-407E-A947-70E740481C1C}">
                            <a14:useLocalDpi xmlns:a14="http://schemas.microsoft.com/office/drawing/2010/main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17575" cy="32385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6B4747" w:rsidRPr="006B4747">
          <w:rPr>
            <w:color w:val="BFBFBF" w:themeColor="background1" w:themeShade="BF"/>
          </w:rPr>
          <w:tab/>
        </w:r>
        <w:r w:rsidR="006B4747" w:rsidRPr="006B4747">
          <w:rPr>
            <w:color w:val="BFBFBF" w:themeColor="background1" w:themeShade="BF"/>
          </w:rPr>
          <w:fldChar w:fldCharType="begin"/>
        </w:r>
        <w:r w:rsidR="006B4747" w:rsidRPr="006B4747">
          <w:rPr>
            <w:color w:val="BFBFBF" w:themeColor="background1" w:themeShade="BF"/>
          </w:rPr>
          <w:instrText xml:space="preserve"> PAGE   \* MERGEFORMAT </w:instrText>
        </w:r>
        <w:r w:rsidR="006B4747" w:rsidRPr="006B4747">
          <w:rPr>
            <w:color w:val="BFBFBF" w:themeColor="background1" w:themeShade="BF"/>
          </w:rPr>
          <w:fldChar w:fldCharType="separate"/>
        </w:r>
        <w:r w:rsidR="006B4747" w:rsidRPr="006B4747">
          <w:rPr>
            <w:noProof/>
            <w:color w:val="BFBFBF" w:themeColor="background1" w:themeShade="BF"/>
          </w:rPr>
          <w:t>4</w:t>
        </w:r>
        <w:r w:rsidR="006B4747" w:rsidRPr="006B4747">
          <w:rPr>
            <w:noProof/>
            <w:color w:val="BFBFBF" w:themeColor="background1" w:themeShade="BF"/>
          </w:rPr>
          <w:fldChar w:fldCharType="end"/>
        </w:r>
      </w:sdtContent>
    </w:sdt>
  </w:p>
  <w:p w14:paraId="04794782" w14:textId="49827F0B" w:rsidR="006B4747" w:rsidRPr="007A3508" w:rsidRDefault="006B4747" w:rsidP="007A3508">
    <w:pPr>
      <w:pStyle w:val="Piedepgina"/>
      <w:jc w:val="right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9F473B9" w14:textId="77777777" w:rsidR="006B4747" w:rsidRDefault="006B4747" w:rsidP="00B26445">
      <w:pPr>
        <w:spacing w:before="0"/>
      </w:pPr>
      <w:r>
        <w:separator/>
      </w:r>
    </w:p>
  </w:footnote>
  <w:footnote w:type="continuationSeparator" w:id="0">
    <w:p w14:paraId="466A84E9" w14:textId="77777777" w:rsidR="006B4747" w:rsidRDefault="006B4747" w:rsidP="00B26445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8C6612" w14:textId="56F68AEA" w:rsidR="006B4747" w:rsidRPr="00D17857" w:rsidRDefault="00633C2A" w:rsidP="00633C2A">
    <w:pPr>
      <w:pStyle w:val="Ttulo1"/>
      <w:tabs>
        <w:tab w:val="left" w:pos="6705"/>
      </w:tabs>
      <w:ind w:firstLine="1440"/>
      <w:rPr>
        <w:color w:val="365F91" w:themeColor="accent1" w:themeShade="BF"/>
        <w:sz w:val="56"/>
        <w:szCs w:val="56"/>
      </w:rPr>
    </w:pPr>
    <w:r w:rsidRPr="00D17857">
      <w:rPr>
        <w:noProof/>
        <w:color w:val="365F91" w:themeColor="accent1" w:themeShade="BF"/>
        <w:lang w:eastAsia="es-ES"/>
      </w:rPr>
      <w:drawing>
        <wp:anchor distT="0" distB="0" distL="114300" distR="114300" simplePos="0" relativeHeight="251661312" behindDoc="0" locked="0" layoutInCell="1" allowOverlap="1" wp14:anchorId="78BFC768" wp14:editId="49490B9A">
          <wp:simplePos x="0" y="0"/>
          <wp:positionH relativeFrom="margin">
            <wp:align>left</wp:align>
          </wp:positionH>
          <wp:positionV relativeFrom="paragraph">
            <wp:posOffset>-245745</wp:posOffset>
          </wp:positionV>
          <wp:extent cx="771525" cy="771525"/>
          <wp:effectExtent l="0" t="0" r="9525" b="9525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1525" cy="771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73600" behindDoc="0" locked="0" layoutInCell="1" allowOverlap="1" wp14:anchorId="0E052538" wp14:editId="7706FD35">
          <wp:simplePos x="0" y="0"/>
          <wp:positionH relativeFrom="column">
            <wp:posOffset>5904865</wp:posOffset>
          </wp:positionH>
          <wp:positionV relativeFrom="paragraph">
            <wp:posOffset>-188595</wp:posOffset>
          </wp:positionV>
          <wp:extent cx="1012825" cy="735712"/>
          <wp:effectExtent l="0" t="0" r="0" b="7620"/>
          <wp:wrapNone/>
          <wp:docPr id="5" name="Imagen 45" descr="EncDerCS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5" descr="EncDerCS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2825" cy="7357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B4747" w:rsidRPr="00D17857">
      <w:rPr>
        <w:color w:val="365F91" w:themeColor="accent1" w:themeShade="BF"/>
        <w:sz w:val="56"/>
        <w:szCs w:val="56"/>
      </w:rPr>
      <w:t>Informe</w:t>
    </w:r>
    <w:r w:rsidR="00484678">
      <w:rPr>
        <w:color w:val="365F91" w:themeColor="accent1" w:themeShade="BF"/>
        <w:sz w:val="56"/>
        <w:szCs w:val="56"/>
      </w:rPr>
      <w:t xml:space="preserve"> </w:t>
    </w:r>
    <w:r w:rsidR="00690581">
      <w:rPr>
        <w:color w:val="365F91" w:themeColor="accent1" w:themeShade="BF"/>
        <w:sz w:val="56"/>
        <w:szCs w:val="56"/>
      </w:rPr>
      <w:t>a</w:t>
    </w:r>
    <w:r w:rsidR="00484678">
      <w:rPr>
        <w:color w:val="365F91" w:themeColor="accent1" w:themeShade="BF"/>
        <w:sz w:val="56"/>
        <w:szCs w:val="56"/>
      </w:rPr>
      <w:t>ctuación Jueces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defaultTabStop w:val="720"/>
  <w:hyphenationZone w:val="425"/>
  <w:noPunctuationKerning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02EB"/>
    <w:rsid w:val="00003582"/>
    <w:rsid w:val="000071F7"/>
    <w:rsid w:val="000222C3"/>
    <w:rsid w:val="00023CC1"/>
    <w:rsid w:val="0002798A"/>
    <w:rsid w:val="00075732"/>
    <w:rsid w:val="00083002"/>
    <w:rsid w:val="00087B85"/>
    <w:rsid w:val="00090D20"/>
    <w:rsid w:val="000A01F1"/>
    <w:rsid w:val="000A7AD8"/>
    <w:rsid w:val="000B1721"/>
    <w:rsid w:val="000B4CEB"/>
    <w:rsid w:val="000C1163"/>
    <w:rsid w:val="000D2539"/>
    <w:rsid w:val="000D4E29"/>
    <w:rsid w:val="000F2528"/>
    <w:rsid w:val="000F2DF4"/>
    <w:rsid w:val="000F6783"/>
    <w:rsid w:val="000F68A2"/>
    <w:rsid w:val="0010038D"/>
    <w:rsid w:val="00101CD9"/>
    <w:rsid w:val="00103309"/>
    <w:rsid w:val="001059A0"/>
    <w:rsid w:val="00120C95"/>
    <w:rsid w:val="0014663E"/>
    <w:rsid w:val="001733E7"/>
    <w:rsid w:val="00175984"/>
    <w:rsid w:val="00180664"/>
    <w:rsid w:val="001813AC"/>
    <w:rsid w:val="00185BA5"/>
    <w:rsid w:val="00195009"/>
    <w:rsid w:val="0019779B"/>
    <w:rsid w:val="001B4712"/>
    <w:rsid w:val="001D3FCD"/>
    <w:rsid w:val="001F4896"/>
    <w:rsid w:val="00212276"/>
    <w:rsid w:val="002219F3"/>
    <w:rsid w:val="00250014"/>
    <w:rsid w:val="00254D4B"/>
    <w:rsid w:val="00275BB5"/>
    <w:rsid w:val="0028226D"/>
    <w:rsid w:val="00282645"/>
    <w:rsid w:val="00286F6A"/>
    <w:rsid w:val="002879EB"/>
    <w:rsid w:val="00291C8C"/>
    <w:rsid w:val="002A1ECE"/>
    <w:rsid w:val="002A2510"/>
    <w:rsid w:val="002A733C"/>
    <w:rsid w:val="002B4D1D"/>
    <w:rsid w:val="002C10B1"/>
    <w:rsid w:val="002C6616"/>
    <w:rsid w:val="002D222A"/>
    <w:rsid w:val="002D486E"/>
    <w:rsid w:val="002D5440"/>
    <w:rsid w:val="003076FD"/>
    <w:rsid w:val="00312880"/>
    <w:rsid w:val="00317005"/>
    <w:rsid w:val="00320708"/>
    <w:rsid w:val="00335259"/>
    <w:rsid w:val="0038126E"/>
    <w:rsid w:val="003929F1"/>
    <w:rsid w:val="003A0E0D"/>
    <w:rsid w:val="003A1B63"/>
    <w:rsid w:val="003A41A1"/>
    <w:rsid w:val="003B2326"/>
    <w:rsid w:val="003B44C5"/>
    <w:rsid w:val="003E311A"/>
    <w:rsid w:val="003E3CA8"/>
    <w:rsid w:val="003E4F4A"/>
    <w:rsid w:val="003F1D46"/>
    <w:rsid w:val="0041233E"/>
    <w:rsid w:val="00437ED0"/>
    <w:rsid w:val="00440CD8"/>
    <w:rsid w:val="00443837"/>
    <w:rsid w:val="00450C8A"/>
    <w:rsid w:val="00450F66"/>
    <w:rsid w:val="00461739"/>
    <w:rsid w:val="00461CB1"/>
    <w:rsid w:val="00464B05"/>
    <w:rsid w:val="00467865"/>
    <w:rsid w:val="004746DA"/>
    <w:rsid w:val="00484678"/>
    <w:rsid w:val="0048685F"/>
    <w:rsid w:val="004A1437"/>
    <w:rsid w:val="004A4198"/>
    <w:rsid w:val="004A54EA"/>
    <w:rsid w:val="004B0578"/>
    <w:rsid w:val="004B1269"/>
    <w:rsid w:val="004C2FEE"/>
    <w:rsid w:val="004D18CB"/>
    <w:rsid w:val="004D2DEE"/>
    <w:rsid w:val="004E34C6"/>
    <w:rsid w:val="004F41BA"/>
    <w:rsid w:val="004F62AD"/>
    <w:rsid w:val="00501AE8"/>
    <w:rsid w:val="00504B65"/>
    <w:rsid w:val="005114CE"/>
    <w:rsid w:val="00513FFE"/>
    <w:rsid w:val="0052122B"/>
    <w:rsid w:val="005236B7"/>
    <w:rsid w:val="00530328"/>
    <w:rsid w:val="00534624"/>
    <w:rsid w:val="00542885"/>
    <w:rsid w:val="00554729"/>
    <w:rsid w:val="005557F6"/>
    <w:rsid w:val="00563778"/>
    <w:rsid w:val="00580882"/>
    <w:rsid w:val="00596764"/>
    <w:rsid w:val="005B1933"/>
    <w:rsid w:val="005B4AE2"/>
    <w:rsid w:val="005C3D49"/>
    <w:rsid w:val="005E63CC"/>
    <w:rsid w:val="005F6E87"/>
    <w:rsid w:val="00611073"/>
    <w:rsid w:val="0061250C"/>
    <w:rsid w:val="00613129"/>
    <w:rsid w:val="00617C65"/>
    <w:rsid w:val="00630E1D"/>
    <w:rsid w:val="00633C2A"/>
    <w:rsid w:val="00682C69"/>
    <w:rsid w:val="00690581"/>
    <w:rsid w:val="006A5F44"/>
    <w:rsid w:val="006B4747"/>
    <w:rsid w:val="006D2635"/>
    <w:rsid w:val="006D779C"/>
    <w:rsid w:val="006E4F63"/>
    <w:rsid w:val="006E729E"/>
    <w:rsid w:val="00712449"/>
    <w:rsid w:val="007154EF"/>
    <w:rsid w:val="007229D0"/>
    <w:rsid w:val="00744817"/>
    <w:rsid w:val="007522F6"/>
    <w:rsid w:val="007602AC"/>
    <w:rsid w:val="00770980"/>
    <w:rsid w:val="00774B67"/>
    <w:rsid w:val="00775913"/>
    <w:rsid w:val="007921EE"/>
    <w:rsid w:val="00793AC6"/>
    <w:rsid w:val="007A3508"/>
    <w:rsid w:val="007A71DE"/>
    <w:rsid w:val="007B199B"/>
    <w:rsid w:val="007B6119"/>
    <w:rsid w:val="007C1DA0"/>
    <w:rsid w:val="007D7563"/>
    <w:rsid w:val="007E2A15"/>
    <w:rsid w:val="007E56C4"/>
    <w:rsid w:val="008107D6"/>
    <w:rsid w:val="008148B9"/>
    <w:rsid w:val="00841645"/>
    <w:rsid w:val="00852EC6"/>
    <w:rsid w:val="0088782D"/>
    <w:rsid w:val="008A0543"/>
    <w:rsid w:val="008B24BB"/>
    <w:rsid w:val="008B57DD"/>
    <w:rsid w:val="008B7081"/>
    <w:rsid w:val="008D40FF"/>
    <w:rsid w:val="008F5FF4"/>
    <w:rsid w:val="00902964"/>
    <w:rsid w:val="00902CC6"/>
    <w:rsid w:val="009126F8"/>
    <w:rsid w:val="0092258D"/>
    <w:rsid w:val="009249B7"/>
    <w:rsid w:val="0094790F"/>
    <w:rsid w:val="00966B90"/>
    <w:rsid w:val="009737B7"/>
    <w:rsid w:val="009802C4"/>
    <w:rsid w:val="00991F77"/>
    <w:rsid w:val="009973A4"/>
    <w:rsid w:val="009976D9"/>
    <w:rsid w:val="00997A3E"/>
    <w:rsid w:val="009A1824"/>
    <w:rsid w:val="009A4EA3"/>
    <w:rsid w:val="009A55DC"/>
    <w:rsid w:val="009C220D"/>
    <w:rsid w:val="009C35C9"/>
    <w:rsid w:val="009D376E"/>
    <w:rsid w:val="00A13CC2"/>
    <w:rsid w:val="00A149E2"/>
    <w:rsid w:val="00A211B2"/>
    <w:rsid w:val="00A2727E"/>
    <w:rsid w:val="00A35524"/>
    <w:rsid w:val="00A44DF7"/>
    <w:rsid w:val="00A50A8D"/>
    <w:rsid w:val="00A725C9"/>
    <w:rsid w:val="00A74F99"/>
    <w:rsid w:val="00A82BA3"/>
    <w:rsid w:val="00A94ACC"/>
    <w:rsid w:val="00AC431F"/>
    <w:rsid w:val="00AD0DEB"/>
    <w:rsid w:val="00AE5CE6"/>
    <w:rsid w:val="00AE6FA4"/>
    <w:rsid w:val="00B03907"/>
    <w:rsid w:val="00B11811"/>
    <w:rsid w:val="00B218BD"/>
    <w:rsid w:val="00B26445"/>
    <w:rsid w:val="00B301AB"/>
    <w:rsid w:val="00B311E1"/>
    <w:rsid w:val="00B41C6B"/>
    <w:rsid w:val="00B42A71"/>
    <w:rsid w:val="00B4735C"/>
    <w:rsid w:val="00B60C88"/>
    <w:rsid w:val="00B763CD"/>
    <w:rsid w:val="00B90EC2"/>
    <w:rsid w:val="00BA268F"/>
    <w:rsid w:val="00BB4EAF"/>
    <w:rsid w:val="00BE7D0B"/>
    <w:rsid w:val="00C04135"/>
    <w:rsid w:val="00C079CA"/>
    <w:rsid w:val="00C16CD9"/>
    <w:rsid w:val="00C34F58"/>
    <w:rsid w:val="00C5330F"/>
    <w:rsid w:val="00C67741"/>
    <w:rsid w:val="00C74647"/>
    <w:rsid w:val="00C76039"/>
    <w:rsid w:val="00C76480"/>
    <w:rsid w:val="00C80AD2"/>
    <w:rsid w:val="00C92FD6"/>
    <w:rsid w:val="00CA28E6"/>
    <w:rsid w:val="00CB7227"/>
    <w:rsid w:val="00CD247C"/>
    <w:rsid w:val="00CD460D"/>
    <w:rsid w:val="00CE4C5F"/>
    <w:rsid w:val="00D03A13"/>
    <w:rsid w:val="00D12709"/>
    <w:rsid w:val="00D14E73"/>
    <w:rsid w:val="00D17857"/>
    <w:rsid w:val="00D4274D"/>
    <w:rsid w:val="00D6155E"/>
    <w:rsid w:val="00D62C4C"/>
    <w:rsid w:val="00D6398A"/>
    <w:rsid w:val="00D90A75"/>
    <w:rsid w:val="00D965F9"/>
    <w:rsid w:val="00DA4B5C"/>
    <w:rsid w:val="00DC47A2"/>
    <w:rsid w:val="00DE1551"/>
    <w:rsid w:val="00DE613B"/>
    <w:rsid w:val="00DE7FB7"/>
    <w:rsid w:val="00E05694"/>
    <w:rsid w:val="00E20DDA"/>
    <w:rsid w:val="00E32A8B"/>
    <w:rsid w:val="00E3359F"/>
    <w:rsid w:val="00E36054"/>
    <w:rsid w:val="00E37E7B"/>
    <w:rsid w:val="00E46E04"/>
    <w:rsid w:val="00E74CFE"/>
    <w:rsid w:val="00E81C2A"/>
    <w:rsid w:val="00E87396"/>
    <w:rsid w:val="00EB478A"/>
    <w:rsid w:val="00EC42A3"/>
    <w:rsid w:val="00ED71E4"/>
    <w:rsid w:val="00EF1559"/>
    <w:rsid w:val="00F002EB"/>
    <w:rsid w:val="00F02A61"/>
    <w:rsid w:val="00F24BED"/>
    <w:rsid w:val="00F30E8D"/>
    <w:rsid w:val="00F416FF"/>
    <w:rsid w:val="00F726A6"/>
    <w:rsid w:val="00F83033"/>
    <w:rsid w:val="00F966AA"/>
    <w:rsid w:val="00FA1EBF"/>
    <w:rsid w:val="00FB538F"/>
    <w:rsid w:val="00FC3071"/>
    <w:rsid w:val="00FD5902"/>
    <w:rsid w:val="00FD6296"/>
    <w:rsid w:val="00FF045B"/>
    <w:rsid w:val="00FF48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7105"/>
    <o:shapelayout v:ext="edit">
      <o:idmap v:ext="edit" data="1"/>
    </o:shapelayout>
  </w:shapeDefaults>
  <w:decimalSymbol w:val=","/>
  <w:listSeparator w:val=";"/>
  <w14:docId w14:val="7449A299"/>
  <w15:docId w15:val="{BA0EBD63-B6EE-4BB5-B133-9CAC08498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B1269"/>
    <w:pPr>
      <w:spacing w:before="40"/>
    </w:pPr>
    <w:rPr>
      <w:rFonts w:asciiTheme="minorHAnsi" w:hAnsiTheme="minorHAnsi"/>
      <w:sz w:val="16"/>
      <w:szCs w:val="24"/>
      <w:lang w:val="es-ES"/>
    </w:rPr>
  </w:style>
  <w:style w:type="paragraph" w:styleId="Ttulo1">
    <w:name w:val="heading 1"/>
    <w:basedOn w:val="Normal"/>
    <w:next w:val="Normal"/>
    <w:qFormat/>
    <w:rsid w:val="002219F3"/>
    <w:pPr>
      <w:spacing w:before="200" w:after="120"/>
      <w:outlineLvl w:val="0"/>
    </w:pPr>
    <w:rPr>
      <w:rFonts w:asciiTheme="majorHAnsi" w:hAnsiTheme="majorHAnsi"/>
      <w:b/>
      <w:sz w:val="24"/>
    </w:rPr>
  </w:style>
  <w:style w:type="paragraph" w:styleId="Ttulo2">
    <w:name w:val="heading 2"/>
    <w:basedOn w:val="Normal"/>
    <w:next w:val="Normal"/>
    <w:link w:val="Ttulo2Car"/>
    <w:qFormat/>
    <w:rsid w:val="002219F3"/>
    <w:pPr>
      <w:shd w:val="clear" w:color="auto" w:fill="595959" w:themeFill="text1" w:themeFillTint="A6"/>
      <w:spacing w:before="200"/>
      <w:outlineLvl w:val="1"/>
    </w:pPr>
    <w:rPr>
      <w:b/>
      <w:color w:val="FFFFFF" w:themeColor="background1"/>
      <w:sz w:val="22"/>
      <w:szCs w:val="20"/>
    </w:rPr>
  </w:style>
  <w:style w:type="paragraph" w:styleId="Ttulo3">
    <w:name w:val="heading 3"/>
    <w:basedOn w:val="Normal"/>
    <w:next w:val="Normal"/>
    <w:qFormat/>
    <w:rsid w:val="002219F3"/>
    <w:pPr>
      <w:jc w:val="center"/>
      <w:outlineLvl w:val="2"/>
    </w:pPr>
  </w:style>
  <w:style w:type="paragraph" w:styleId="Ttulo4">
    <w:name w:val="heading 4"/>
    <w:basedOn w:val="Normal"/>
    <w:next w:val="Normal"/>
    <w:link w:val="Ttulo4Car"/>
    <w:unhideWhenUsed/>
    <w:qFormat/>
    <w:rsid w:val="002219F3"/>
    <w:p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nhideWhenUsed/>
    <w:qFormat/>
    <w:rsid w:val="002219F3"/>
    <w:pPr>
      <w:outlineLvl w:val="4"/>
    </w:pPr>
    <w:rPr>
      <w:cap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4Car">
    <w:name w:val="Título 4 Car"/>
    <w:basedOn w:val="Fuentedeprrafopredeter"/>
    <w:link w:val="Ttulo4"/>
    <w:rsid w:val="002219F3"/>
    <w:rPr>
      <w:rFonts w:asciiTheme="minorHAnsi" w:hAnsiTheme="minorHAnsi"/>
      <w:b/>
      <w:sz w:val="16"/>
      <w:szCs w:val="24"/>
    </w:rPr>
  </w:style>
  <w:style w:type="character" w:customStyle="1" w:styleId="Ttulo5Car">
    <w:name w:val="Título 5 Car"/>
    <w:basedOn w:val="Fuentedeprrafopredeter"/>
    <w:link w:val="Ttulo5"/>
    <w:rsid w:val="002219F3"/>
    <w:rPr>
      <w:rFonts w:asciiTheme="minorHAnsi" w:hAnsiTheme="minorHAnsi"/>
      <w:caps/>
      <w:sz w:val="16"/>
      <w:szCs w:val="24"/>
    </w:rPr>
  </w:style>
  <w:style w:type="paragraph" w:styleId="Textodeglobo">
    <w:name w:val="Balloon Text"/>
    <w:basedOn w:val="Normal"/>
    <w:semiHidden/>
    <w:unhideWhenUsed/>
    <w:rsid w:val="0002798A"/>
    <w:rPr>
      <w:rFonts w:cs="Tahoma"/>
      <w:szCs w:val="16"/>
    </w:rPr>
  </w:style>
  <w:style w:type="paragraph" w:customStyle="1" w:styleId="CheckBox">
    <w:name w:val="Check Box"/>
    <w:basedOn w:val="Normal"/>
    <w:link w:val="CheckBoxChar"/>
    <w:unhideWhenUsed/>
    <w:qFormat/>
    <w:rsid w:val="002219F3"/>
    <w:pPr>
      <w:jc w:val="center"/>
    </w:pPr>
    <w:rPr>
      <w:color w:val="999999"/>
    </w:rPr>
  </w:style>
  <w:style w:type="character" w:customStyle="1" w:styleId="CheckBoxChar">
    <w:name w:val="Check Box Char"/>
    <w:basedOn w:val="Fuentedeprrafopredeter"/>
    <w:link w:val="CheckBox"/>
    <w:rsid w:val="004B1269"/>
    <w:rPr>
      <w:rFonts w:asciiTheme="minorHAnsi" w:hAnsiTheme="minorHAnsi"/>
      <w:color w:val="999999"/>
      <w:sz w:val="16"/>
      <w:szCs w:val="24"/>
    </w:rPr>
  </w:style>
  <w:style w:type="table" w:styleId="Tablaconcuadrcula">
    <w:name w:val="Table Grid"/>
    <w:basedOn w:val="Tablanormal"/>
    <w:rsid w:val="00AD0D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mpanyName">
    <w:name w:val="Company Name"/>
    <w:basedOn w:val="Normal"/>
    <w:unhideWhenUsed/>
    <w:qFormat/>
    <w:rsid w:val="00AD0DEB"/>
    <w:pPr>
      <w:spacing w:before="0"/>
      <w:jc w:val="right"/>
    </w:pPr>
    <w:rPr>
      <w:rFonts w:asciiTheme="majorHAnsi" w:hAnsiTheme="majorHAnsi"/>
      <w:b/>
      <w:color w:val="404040" w:themeColor="text1" w:themeTint="BF"/>
      <w:sz w:val="28"/>
    </w:rPr>
  </w:style>
  <w:style w:type="paragraph" w:customStyle="1" w:styleId="Italic">
    <w:name w:val="Italic"/>
    <w:basedOn w:val="Ttulo4"/>
    <w:qFormat/>
    <w:rsid w:val="004B1269"/>
    <w:rPr>
      <w:b w:val="0"/>
      <w:i/>
    </w:rPr>
  </w:style>
  <w:style w:type="paragraph" w:styleId="Encabezado">
    <w:name w:val="header"/>
    <w:basedOn w:val="Normal"/>
    <w:link w:val="EncabezadoCar"/>
    <w:unhideWhenUsed/>
    <w:rsid w:val="00B26445"/>
    <w:pPr>
      <w:tabs>
        <w:tab w:val="center" w:pos="4680"/>
        <w:tab w:val="right" w:pos="9360"/>
      </w:tabs>
      <w:spacing w:before="0"/>
    </w:pPr>
  </w:style>
  <w:style w:type="character" w:customStyle="1" w:styleId="EncabezadoCar">
    <w:name w:val="Encabezado Car"/>
    <w:basedOn w:val="Fuentedeprrafopredeter"/>
    <w:link w:val="Encabezado"/>
    <w:rsid w:val="00B26445"/>
    <w:rPr>
      <w:rFonts w:asciiTheme="minorHAnsi" w:hAnsiTheme="minorHAnsi"/>
      <w:sz w:val="16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B26445"/>
    <w:pPr>
      <w:tabs>
        <w:tab w:val="center" w:pos="4680"/>
        <w:tab w:val="right" w:pos="9360"/>
      </w:tabs>
      <w:spacing w:before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6445"/>
    <w:rPr>
      <w:rFonts w:asciiTheme="minorHAnsi" w:hAnsiTheme="minorHAnsi"/>
      <w:sz w:val="16"/>
      <w:szCs w:val="24"/>
    </w:rPr>
  </w:style>
  <w:style w:type="character" w:styleId="Hipervnculo">
    <w:name w:val="Hyperlink"/>
    <w:basedOn w:val="Fuentedeprrafopredeter"/>
    <w:unhideWhenUsed/>
    <w:rsid w:val="00B26445"/>
    <w:rPr>
      <w:color w:val="0000FF" w:themeColor="hyperlink"/>
      <w:u w:val="single"/>
    </w:rPr>
  </w:style>
  <w:style w:type="paragraph" w:customStyle="1" w:styleId="Estilo1">
    <w:name w:val="Estilo1"/>
    <w:basedOn w:val="Ttulo2"/>
    <w:link w:val="Estilo1Car"/>
    <w:qFormat/>
    <w:rsid w:val="007154EF"/>
    <w:pPr>
      <w:shd w:val="clear" w:color="auto" w:fill="00B0F0"/>
    </w:pPr>
    <w:rPr>
      <w:color w:val="FFFFFF" w:themeColor="background1" w:themeTint="99"/>
    </w:rPr>
  </w:style>
  <w:style w:type="character" w:customStyle="1" w:styleId="Ttulo2Car">
    <w:name w:val="Título 2 Car"/>
    <w:basedOn w:val="Fuentedeprrafopredeter"/>
    <w:link w:val="Ttulo2"/>
    <w:rsid w:val="007154EF"/>
    <w:rPr>
      <w:rFonts w:asciiTheme="minorHAnsi" w:hAnsiTheme="minorHAnsi"/>
      <w:b/>
      <w:color w:val="FFFFFF" w:themeColor="background1"/>
      <w:sz w:val="22"/>
      <w:shd w:val="clear" w:color="auto" w:fill="595959" w:themeFill="text1" w:themeFillTint="A6"/>
    </w:rPr>
  </w:style>
  <w:style w:type="character" w:customStyle="1" w:styleId="Estilo1Car">
    <w:name w:val="Estilo1 Car"/>
    <w:basedOn w:val="Ttulo2Car"/>
    <w:link w:val="Estilo1"/>
    <w:rsid w:val="007154EF"/>
    <w:rPr>
      <w:rFonts w:asciiTheme="minorHAnsi" w:hAnsiTheme="minorHAnsi"/>
      <w:b/>
      <w:color w:val="FFFFFF" w:themeColor="background1" w:themeTint="99"/>
      <w:sz w:val="22"/>
      <w:shd w:val="clear" w:color="auto" w:fill="00B0F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eg"/><Relationship Id="rId3" Type="http://schemas.openxmlformats.org/officeDocument/2006/relationships/image" Target="media/image5.png"/><Relationship Id="rId7" Type="http://schemas.openxmlformats.org/officeDocument/2006/relationships/image" Target="media/image9.jpeg"/><Relationship Id="rId2" Type="http://schemas.openxmlformats.org/officeDocument/2006/relationships/image" Target="media/image4.png"/><Relationship Id="rId1" Type="http://schemas.openxmlformats.org/officeDocument/2006/relationships/image" Target="media/image3.jpeg"/><Relationship Id="rId6" Type="http://schemas.openxmlformats.org/officeDocument/2006/relationships/image" Target="media/image8.emf"/><Relationship Id="rId5" Type="http://schemas.openxmlformats.org/officeDocument/2006/relationships/image" Target="media/image7.jpeg"/><Relationship Id="rId4" Type="http://schemas.openxmlformats.org/officeDocument/2006/relationships/image" Target="media/image6.png"/><Relationship Id="rId9" Type="http://schemas.openxmlformats.org/officeDocument/2006/relationships/image" Target="media/image11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72" ma:contentTypeDescription="Create a new document." ma:contentTypeScope="" ma:versionID="a23e56308344d904b51738559c3d67c9">
  <xsd:schema xmlns:xsd="http://www.w3.org/2001/XMLSchema" xmlns:xs="http://www.w3.org/2001/XMLSchema" xmlns:p="http://schemas.microsoft.com/office/2006/metadata/properties" xmlns:ns2="4873beb7-5857-4685-be1f-d57550cc96cc" targetNamespace="http://schemas.microsoft.com/office/2006/metadata/properties" ma:root="true" ma:fieldsID="cd0908cc4600e77bf5da051303e00c8d" ns2:_="">
    <xsd:import namespace="4873beb7-5857-4685-be1f-d57550cc96cc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73beb7-5857-4685-be1f-d57550cc96cc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8:00:00Z" ma:format="DateTime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1df42cc3-2301-4f11-a52a-6ead923c29e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2FBD1B11-2ACE-4FDC-B5A3-635D4ADF6F1B}" ma:internalName="CSXSubmissionMarket" ma:readOnly="false" ma:showField="MarketName" ma:web="4873beb7-5857-4685-be1f-d57550cc96cc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7fc0d542-15c6-4882-a8e3-13bca44403f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9E343742-310B-4684-A24C-1D137CB4B230}" ma:internalName="InProjectListLookup" ma:readOnly="true" ma:showField="InProjectLis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1490b8a4-2706-41ec-b5e3-73176dccf34e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9E343742-310B-4684-A24C-1D137CB4B230}" ma:internalName="LastCompleteVersionLookup" ma:readOnly="true" ma:showField="LastComplete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9E343742-310B-4684-A24C-1D137CB4B230}" ma:internalName="LastPreviewErrorLookup" ma:readOnly="true" ma:showField="LastPreview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9E343742-310B-4684-A24C-1D137CB4B230}" ma:internalName="LastPreviewResultLookup" ma:readOnly="true" ma:showField="LastPreview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9E343742-310B-4684-A24C-1D137CB4B230}" ma:internalName="LastPreviewAttemptDateLookup" ma:readOnly="true" ma:showField="LastPreview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9E343742-310B-4684-A24C-1D137CB4B230}" ma:internalName="LastPreviewedByLookup" ma:readOnly="true" ma:showField="LastPreview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9E343742-310B-4684-A24C-1D137CB4B230}" ma:internalName="LastPreviewTimeLookup" ma:readOnly="true" ma:showField="LastPreview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9E343742-310B-4684-A24C-1D137CB4B230}" ma:internalName="LastPreviewVersionLookup" ma:readOnly="true" ma:showField="LastPreview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9E343742-310B-4684-A24C-1D137CB4B230}" ma:internalName="LastPublishErrorLookup" ma:readOnly="true" ma:showField="LastPublish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9E343742-310B-4684-A24C-1D137CB4B230}" ma:internalName="LastPublishResultLookup" ma:readOnly="true" ma:showField="LastPublish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9E343742-310B-4684-A24C-1D137CB4B230}" ma:internalName="LastPublishAttemptDateLookup" ma:readOnly="true" ma:showField="LastPublish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9E343742-310B-4684-A24C-1D137CB4B230}" ma:internalName="LastPublishedByLookup" ma:readOnly="true" ma:showField="LastPublish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9E343742-310B-4684-A24C-1D137CB4B230}" ma:internalName="LastPublishTimeLookup" ma:readOnly="true" ma:showField="LastPublish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9E343742-310B-4684-A24C-1D137CB4B230}" ma:internalName="LastPublishVersionLookup" ma:readOnly="true" ma:showField="LastPublish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7DD1DCEC-E449-43D3-891F-7DC62F62AD21}" ma:internalName="LocLastLocAttemptVersionLookup" ma:readOnly="false" ma:showField="LastLocAttemptVersion" ma:web="4873beb7-5857-4685-be1f-d57550cc96cc">
      <xsd:simpleType>
        <xsd:restriction base="dms:Lookup"/>
      </xsd:simpleType>
    </xsd:element>
    <xsd:element name="LocLastLocAttemptVersionTypeLookup" ma:index="72" nillable="true" ma:displayName="Loc Last Loc Attempt Version Type" ma:default="" ma:list="{7DD1DCEC-E449-43D3-891F-7DC62F62AD21}" ma:internalName="LocLastLocAttemptVersionTypeLookup" ma:readOnly="true" ma:showField="LastLocAttemptVersionType" ma:web="4873beb7-5857-4685-be1f-d57550cc96cc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7DD1DCEC-E449-43D3-891F-7DC62F62AD21}" ma:internalName="LocNewPublishedVersionLookup" ma:readOnly="true" ma:showField="NewPublishedVersion" ma:web="4873beb7-5857-4685-be1f-d57550cc96cc">
      <xsd:simpleType>
        <xsd:restriction base="dms:Lookup"/>
      </xsd:simpleType>
    </xsd:element>
    <xsd:element name="LocOverallHandbackStatusLookup" ma:index="76" nillable="true" ma:displayName="Loc Overall Handback Status" ma:default="" ma:list="{7DD1DCEC-E449-43D3-891F-7DC62F62AD21}" ma:internalName="LocOverallHandbackStatusLookup" ma:readOnly="true" ma:showField="OverallHandbackStatus" ma:web="4873beb7-5857-4685-be1f-d57550cc96cc">
      <xsd:simpleType>
        <xsd:restriction base="dms:Lookup"/>
      </xsd:simpleType>
    </xsd:element>
    <xsd:element name="LocOverallLocStatusLookup" ma:index="77" nillable="true" ma:displayName="Loc Overall Localize Status" ma:default="" ma:list="{7DD1DCEC-E449-43D3-891F-7DC62F62AD21}" ma:internalName="LocOverallLocStatusLookup" ma:readOnly="true" ma:showField="OverallLocStatus" ma:web="4873beb7-5857-4685-be1f-d57550cc96cc">
      <xsd:simpleType>
        <xsd:restriction base="dms:Lookup"/>
      </xsd:simpleType>
    </xsd:element>
    <xsd:element name="LocOverallPreviewStatusLookup" ma:index="78" nillable="true" ma:displayName="Loc Overall Preview Status" ma:default="" ma:list="{7DD1DCEC-E449-43D3-891F-7DC62F62AD21}" ma:internalName="LocOverallPreviewStatusLookup" ma:readOnly="true" ma:showField="OverallPreviewStatus" ma:web="4873beb7-5857-4685-be1f-d57550cc96cc">
      <xsd:simpleType>
        <xsd:restriction base="dms:Lookup"/>
      </xsd:simpleType>
    </xsd:element>
    <xsd:element name="LocOverallPublishStatusLookup" ma:index="79" nillable="true" ma:displayName="Loc Overall Publish Status" ma:default="" ma:list="{7DD1DCEC-E449-43D3-891F-7DC62F62AD21}" ma:internalName="LocOverallPublishStatusLookup" ma:readOnly="true" ma:showField="OverallPublishStatus" ma:web="4873beb7-5857-4685-be1f-d57550cc96cc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7DD1DCEC-E449-43D3-891F-7DC62F62AD21}" ma:internalName="LocProcessedForHandoffsLookup" ma:readOnly="true" ma:showField="ProcessedForHandoffs" ma:web="4873beb7-5857-4685-be1f-d57550cc96cc">
      <xsd:simpleType>
        <xsd:restriction base="dms:Lookup"/>
      </xsd:simpleType>
    </xsd:element>
    <xsd:element name="LocProcessedForMarketsLookup" ma:index="82" nillable="true" ma:displayName="Loc Processed For Markets" ma:default="" ma:list="{7DD1DCEC-E449-43D3-891F-7DC62F62AD21}" ma:internalName="LocProcessedForMarketsLookup" ma:readOnly="true" ma:showField="ProcessedForMarkets" ma:web="4873beb7-5857-4685-be1f-d57550cc96cc">
      <xsd:simpleType>
        <xsd:restriction base="dms:Lookup"/>
      </xsd:simpleType>
    </xsd:element>
    <xsd:element name="LocPublishedDependentAssetsLookup" ma:index="83" nillable="true" ma:displayName="Loc Published Dependent Assets" ma:default="" ma:list="{7DD1DCEC-E449-43D3-891F-7DC62F62AD21}" ma:internalName="LocPublishedDependentAssetsLookup" ma:readOnly="true" ma:showField="PublishedDependentAssets" ma:web="4873beb7-5857-4685-be1f-d57550cc96cc">
      <xsd:simpleType>
        <xsd:restriction base="dms:Lookup"/>
      </xsd:simpleType>
    </xsd:element>
    <xsd:element name="LocPublishedLinkedAssetsLookup" ma:index="84" nillable="true" ma:displayName="Loc Published Linked Assets" ma:default="" ma:list="{7DD1DCEC-E449-43D3-891F-7DC62F62AD21}" ma:internalName="LocPublishedLinkedAssetsLookup" ma:readOnly="true" ma:showField="PublishedLinkedAssets" ma:web="4873beb7-5857-4685-be1f-d57550cc96cc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00f02cb3-2c7c-424a-9c61-10e9b6878429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2FBD1B11-2ACE-4FDC-B5A3-635D4ADF6F1B}" ma:internalName="Markets" ma:readOnly="false" ma:showField="MarketNa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9E343742-310B-4684-A24C-1D137CB4B230}" ma:internalName="NumOfRatingsLookup" ma:readOnly="true" ma:showField="NumOfRating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9E343742-310B-4684-A24C-1D137CB4B230}" ma:internalName="PublishStatusLookup" ma:readOnly="false" ma:showField="PublishStatu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93aef74d-6c78-4815-8310-51477dceeccc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530f955b-6704-4601-bd83-f81d87f1e440}" ma:internalName="TaxCatchAll" ma:showField="CatchAllData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530f955b-6704-4601-bd83-f81d87f1e440}" ma:internalName="TaxCatchAllLabel" ma:readOnly="true" ma:showField="CatchAllDataLabel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PDescription xmlns="4873beb7-5857-4685-be1f-d57550cc96cc" xsi:nil="true"/>
    <AssetExpire xmlns="4873beb7-5857-4685-be1f-d57550cc96cc">2035-01-01T08:00:00+00:00</AssetExpire>
    <CampaignTagsTaxHTField0 xmlns="4873beb7-5857-4685-be1f-d57550cc96cc">
      <Terms xmlns="http://schemas.microsoft.com/office/infopath/2007/PartnerControls"/>
    </CampaignTagsTaxHTField0>
    <IntlLangReviewDate xmlns="4873beb7-5857-4685-be1f-d57550cc96cc" xsi:nil="true"/>
    <TPFriendlyName xmlns="4873beb7-5857-4685-be1f-d57550cc96cc" xsi:nil="true"/>
    <IntlLangReview xmlns="4873beb7-5857-4685-be1f-d57550cc96cc">false</IntlLangReview>
    <LocLastLocAttemptVersionLookup xmlns="4873beb7-5857-4685-be1f-d57550cc96cc">717476</LocLastLocAttemptVersionLookup>
    <PolicheckWords xmlns="4873beb7-5857-4685-be1f-d57550cc96cc" xsi:nil="true"/>
    <SubmitterId xmlns="4873beb7-5857-4685-be1f-d57550cc96cc" xsi:nil="true"/>
    <AcquiredFrom xmlns="4873beb7-5857-4685-be1f-d57550cc96cc">Internal MS</AcquiredFrom>
    <EditorialStatus xmlns="4873beb7-5857-4685-be1f-d57550cc96cc" xsi:nil="true"/>
    <Markets xmlns="4873beb7-5857-4685-be1f-d57550cc96cc"/>
    <OriginAsset xmlns="4873beb7-5857-4685-be1f-d57550cc96cc" xsi:nil="true"/>
    <AssetStart xmlns="4873beb7-5857-4685-be1f-d57550cc96cc">2011-12-16T18:53:00+00:00</AssetStart>
    <FriendlyTitle xmlns="4873beb7-5857-4685-be1f-d57550cc96cc" xsi:nil="true"/>
    <MarketSpecific xmlns="4873beb7-5857-4685-be1f-d57550cc96cc">false</MarketSpecific>
    <TPNamespace xmlns="4873beb7-5857-4685-be1f-d57550cc96cc" xsi:nil="true"/>
    <PublishStatusLookup xmlns="4873beb7-5857-4685-be1f-d57550cc96cc">
      <Value>1372537</Value>
      <Value>1531242</Value>
    </PublishStatusLookup>
    <APAuthor xmlns="4873beb7-5857-4685-be1f-d57550cc96cc">
      <UserInfo>
        <DisplayName>REDMOND\v-gakel</DisplayName>
        <AccountId>2721</AccountId>
        <AccountType/>
      </UserInfo>
    </APAuthor>
    <TPCommandLine xmlns="4873beb7-5857-4685-be1f-d57550cc96cc" xsi:nil="true"/>
    <IntlLangReviewer xmlns="4873beb7-5857-4685-be1f-d57550cc96cc" xsi:nil="true"/>
    <OpenTemplate xmlns="4873beb7-5857-4685-be1f-d57550cc96cc">true</OpenTemplate>
    <CSXSubmissionDate xmlns="4873beb7-5857-4685-be1f-d57550cc96cc" xsi:nil="true"/>
    <TaxCatchAll xmlns="4873beb7-5857-4685-be1f-d57550cc96cc"/>
    <Manager xmlns="4873beb7-5857-4685-be1f-d57550cc96cc" xsi:nil="true"/>
    <NumericId xmlns="4873beb7-5857-4685-be1f-d57550cc96cc" xsi:nil="true"/>
    <ParentAssetId xmlns="4873beb7-5857-4685-be1f-d57550cc96cc" xsi:nil="true"/>
    <OriginalSourceMarket xmlns="4873beb7-5857-4685-be1f-d57550cc96cc" xsi:nil="true"/>
    <ApprovalStatus xmlns="4873beb7-5857-4685-be1f-d57550cc96cc">InProgress</ApprovalStatus>
    <TPComponent xmlns="4873beb7-5857-4685-be1f-d57550cc96cc" xsi:nil="true"/>
    <EditorialTags xmlns="4873beb7-5857-4685-be1f-d57550cc96cc" xsi:nil="true"/>
    <TPExecutable xmlns="4873beb7-5857-4685-be1f-d57550cc96cc" xsi:nil="true"/>
    <TPLaunchHelpLink xmlns="4873beb7-5857-4685-be1f-d57550cc96cc" xsi:nil="true"/>
    <LocComments xmlns="4873beb7-5857-4685-be1f-d57550cc96cc" xsi:nil="true"/>
    <LocRecommendedHandoff xmlns="4873beb7-5857-4685-be1f-d57550cc96cc" xsi:nil="true"/>
    <SourceTitle xmlns="4873beb7-5857-4685-be1f-d57550cc96cc">Employee performance review form (short)</SourceTitle>
    <CSXUpdate xmlns="4873beb7-5857-4685-be1f-d57550cc96cc">false</CSXUpdate>
    <IntlLocPriority xmlns="4873beb7-5857-4685-be1f-d57550cc96cc" xsi:nil="true"/>
    <UAProjectedTotalWords xmlns="4873beb7-5857-4685-be1f-d57550cc96cc" xsi:nil="true"/>
    <AssetType xmlns="4873beb7-5857-4685-be1f-d57550cc96cc">TP</AssetType>
    <MachineTranslated xmlns="4873beb7-5857-4685-be1f-d57550cc96cc">false</MachineTranslated>
    <OutputCachingOn xmlns="4873beb7-5857-4685-be1f-d57550cc96cc">false</OutputCachingOn>
    <TemplateStatus xmlns="4873beb7-5857-4685-be1f-d57550cc96cc">Complete</TemplateStatus>
    <IsSearchable xmlns="4873beb7-5857-4685-be1f-d57550cc96cc">true</IsSearchable>
    <ContentItem xmlns="4873beb7-5857-4685-be1f-d57550cc96cc" xsi:nil="true"/>
    <HandoffToMSDN xmlns="4873beb7-5857-4685-be1f-d57550cc96cc" xsi:nil="true"/>
    <ShowIn xmlns="4873beb7-5857-4685-be1f-d57550cc96cc">Show everywhere</ShowIn>
    <ThumbnailAssetId xmlns="4873beb7-5857-4685-be1f-d57550cc96cc" xsi:nil="true"/>
    <UALocComments xmlns="4873beb7-5857-4685-be1f-d57550cc96cc">2007 Template UpLeveling Do Not HandOff</UALocComments>
    <UALocRecommendation xmlns="4873beb7-5857-4685-be1f-d57550cc96cc">Localize</UALocRecommendation>
    <LastModifiedDateTime xmlns="4873beb7-5857-4685-be1f-d57550cc96cc" xsi:nil="true"/>
    <LegacyData xmlns="4873beb7-5857-4685-be1f-d57550cc96cc" xsi:nil="true"/>
    <LocManualTestRequired xmlns="4873beb7-5857-4685-be1f-d57550cc96cc">false</LocManualTestRequired>
    <ClipArtFilename xmlns="4873beb7-5857-4685-be1f-d57550cc96cc" xsi:nil="true"/>
    <TPApplication xmlns="4873beb7-5857-4685-be1f-d57550cc96cc" xsi:nil="true"/>
    <CSXHash xmlns="4873beb7-5857-4685-be1f-d57550cc96cc" xsi:nil="true"/>
    <DirectSourceMarket xmlns="4873beb7-5857-4685-be1f-d57550cc96cc" xsi:nil="true"/>
    <PrimaryImageGen xmlns="4873beb7-5857-4685-be1f-d57550cc96cc">true</PrimaryImageGen>
    <PlannedPubDate xmlns="4873beb7-5857-4685-be1f-d57550cc96cc" xsi:nil="true"/>
    <CSXSubmissionMarket xmlns="4873beb7-5857-4685-be1f-d57550cc96cc" xsi:nil="true"/>
    <Downloads xmlns="4873beb7-5857-4685-be1f-d57550cc96cc">0</Downloads>
    <ArtSampleDocs xmlns="4873beb7-5857-4685-be1f-d57550cc96cc" xsi:nil="true"/>
    <TrustLevel xmlns="4873beb7-5857-4685-be1f-d57550cc96cc">1 Microsoft Managed Content</TrustLevel>
    <BlockPublish xmlns="4873beb7-5857-4685-be1f-d57550cc96cc">false</BlockPublish>
    <TPLaunchHelpLinkType xmlns="4873beb7-5857-4685-be1f-d57550cc96cc">Template</TPLaunchHelpLinkType>
    <LocalizationTagsTaxHTField0 xmlns="4873beb7-5857-4685-be1f-d57550cc96cc">
      <Terms xmlns="http://schemas.microsoft.com/office/infopath/2007/PartnerControls"/>
    </LocalizationTagsTaxHTField0>
    <BusinessGroup xmlns="4873beb7-5857-4685-be1f-d57550cc96cc" xsi:nil="true"/>
    <Providers xmlns="4873beb7-5857-4685-be1f-d57550cc96cc" xsi:nil="true"/>
    <TemplateTemplateType xmlns="4873beb7-5857-4685-be1f-d57550cc96cc">Word 2007 Default</TemplateTemplateType>
    <TimesCloned xmlns="4873beb7-5857-4685-be1f-d57550cc96cc" xsi:nil="true"/>
    <TPAppVersion xmlns="4873beb7-5857-4685-be1f-d57550cc96cc" xsi:nil="true"/>
    <VoteCount xmlns="4873beb7-5857-4685-be1f-d57550cc96cc" xsi:nil="true"/>
    <AverageRating xmlns="4873beb7-5857-4685-be1f-d57550cc96cc" xsi:nil="true"/>
    <FeatureTagsTaxHTField0 xmlns="4873beb7-5857-4685-be1f-d57550cc96cc">
      <Terms xmlns="http://schemas.microsoft.com/office/infopath/2007/PartnerControls"/>
    </FeatureTagsTaxHTField0>
    <Provider xmlns="4873beb7-5857-4685-be1f-d57550cc96cc" xsi:nil="true"/>
    <UACurrentWords xmlns="4873beb7-5857-4685-be1f-d57550cc96cc" xsi:nil="true"/>
    <AssetId xmlns="4873beb7-5857-4685-be1f-d57550cc96cc">TP102803354</AssetId>
    <TPClientViewer xmlns="4873beb7-5857-4685-be1f-d57550cc96cc" xsi:nil="true"/>
    <DSATActionTaken xmlns="4873beb7-5857-4685-be1f-d57550cc96cc" xsi:nil="true"/>
    <APEditor xmlns="4873beb7-5857-4685-be1f-d57550cc96cc">
      <UserInfo>
        <DisplayName/>
        <AccountId xsi:nil="true"/>
        <AccountType/>
      </UserInfo>
    </APEditor>
    <TPInstallLocation xmlns="4873beb7-5857-4685-be1f-d57550cc96cc" xsi:nil="true"/>
    <OOCacheId xmlns="4873beb7-5857-4685-be1f-d57550cc96cc" xsi:nil="true"/>
    <IsDeleted xmlns="4873beb7-5857-4685-be1f-d57550cc96cc">false</IsDeleted>
    <PublishTargets xmlns="4873beb7-5857-4685-be1f-d57550cc96cc">OfficeOnlineVNext,OfficeOnline</PublishTargets>
    <ApprovalLog xmlns="4873beb7-5857-4685-be1f-d57550cc96cc" xsi:nil="true"/>
    <BugNumber xmlns="4873beb7-5857-4685-be1f-d57550cc96cc" xsi:nil="true"/>
    <CrawlForDependencies xmlns="4873beb7-5857-4685-be1f-d57550cc96cc">false</CrawlForDependencies>
    <InternalTagsTaxHTField0 xmlns="4873beb7-5857-4685-be1f-d57550cc96cc">
      <Terms xmlns="http://schemas.microsoft.com/office/infopath/2007/PartnerControls"/>
    </InternalTagsTaxHTField0>
    <LastHandOff xmlns="4873beb7-5857-4685-be1f-d57550cc96cc" xsi:nil="true"/>
    <Milestone xmlns="4873beb7-5857-4685-be1f-d57550cc96cc" xsi:nil="true"/>
    <OriginalRelease xmlns="4873beb7-5857-4685-be1f-d57550cc96cc">14</OriginalRelease>
    <RecommendationsModifier xmlns="4873beb7-5857-4685-be1f-d57550cc96cc" xsi:nil="true"/>
    <ScenarioTagsTaxHTField0 xmlns="4873beb7-5857-4685-be1f-d57550cc96cc">
      <Terms xmlns="http://schemas.microsoft.com/office/infopath/2007/PartnerControls"/>
    </ScenarioTagsTaxHTField0>
    <UANotes xmlns="4873beb7-5857-4685-be1f-d57550cc96cc" xsi:nil="true"/>
    <LocMarketGroupTiers2 xmlns="4873beb7-5857-4685-be1f-d57550cc96cc">,t:Tier 1,t:Tier 2,t:Tier 3,</LocMarketGroupTiers2>
  </documentManagement>
</p:properties>
</file>

<file path=customXml/itemProps1.xml><?xml version="1.0" encoding="utf-8"?>
<ds:datastoreItem xmlns:ds="http://schemas.openxmlformats.org/officeDocument/2006/customXml" ds:itemID="{45076E4A-632B-4B51-8D10-EE90F2849D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73beb7-5857-4685-be1f-d57550cc96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D156650-81FC-4154-9CC5-49553A9A8E2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CBA236C-80BA-41AF-8C5B-991FBDDEC87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8BE8323-A2F0-4255-876B-34CA42F626D7}">
  <ds:schemaRefs>
    <ds:schemaRef ds:uri="http://schemas.microsoft.com/office/2006/metadata/properties"/>
    <ds:schemaRef ds:uri="http://schemas.microsoft.com/office/infopath/2007/PartnerControls"/>
    <ds:schemaRef ds:uri="4873beb7-5857-4685-be1f-d57550cc96c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130</Words>
  <Characters>1279</Characters>
  <Application>Microsoft Office Word</Application>
  <DocSecurity>0</DocSecurity>
  <Lines>10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Employee performance review form (short)</vt:lpstr>
      <vt:lpstr>Employee performance review form (short)</vt:lpstr>
    </vt:vector>
  </TitlesOfParts>
  <Company>Microsoft Corporation</Company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Employee performance review form (short)</dc:title>
  <dc:creator>Paul Peters</dc:creator>
  <cp:lastModifiedBy>jpiquer</cp:lastModifiedBy>
  <cp:revision>11</cp:revision>
  <cp:lastPrinted>2004-01-28T17:11:00Z</cp:lastPrinted>
  <dcterms:created xsi:type="dcterms:W3CDTF">2019-10-25T10:35:00Z</dcterms:created>
  <dcterms:modified xsi:type="dcterms:W3CDTF">2020-07-07T10:33:00Z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TC060889521033</vt:lpwstr>
  </property>
  <property fmtid="{D5CDD505-2E9C-101B-9397-08002B2CF9AE}" pid="3" name="ContentTypeId">
    <vt:lpwstr>0x0101006EDDDB5EE6D98C44930B742096920B300400F5B6D36B3EF94B4E9A635CDF2A18F5B8</vt:lpwstr>
  </property>
  <property fmtid="{D5CDD505-2E9C-101B-9397-08002B2CF9AE}" pid="4" name="InternalTags">
    <vt:lpwstr/>
  </property>
  <property fmtid="{D5CDD505-2E9C-101B-9397-08002B2CF9AE}" pid="5" name="FeatureTags">
    <vt:lpwstr/>
  </property>
  <property fmtid="{D5CDD505-2E9C-101B-9397-08002B2CF9AE}" pid="6" name="LocalizationTags">
    <vt:lpwstr/>
  </property>
  <property fmtid="{D5CDD505-2E9C-101B-9397-08002B2CF9AE}" pid="7" name="ScenarioTags">
    <vt:lpwstr/>
  </property>
  <property fmtid="{D5CDD505-2E9C-101B-9397-08002B2CF9AE}" pid="8" name="CampaignTags">
    <vt:lpwstr/>
  </property>
  <property fmtid="{D5CDD505-2E9C-101B-9397-08002B2CF9AE}" pid="9" name="LocMarketGroupTiers">
    <vt:lpwstr>,t:Tier 1,t:Tier 2,t:Tier 3,</vt:lpwstr>
  </property>
</Properties>
</file>